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AF866" w14:textId="77777777" w:rsidR="000A2646" w:rsidRPr="00337976" w:rsidRDefault="00000000" w:rsidP="000A264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jc w:val="center"/>
        <w:rPr>
          <w:rFonts w:ascii="Arial Narrow" w:hAnsi="Arial Narrow"/>
          <w:b/>
          <w:snapToGrid w:val="0"/>
        </w:rPr>
      </w:pPr>
      <w:r>
        <w:rPr>
          <w:rFonts w:ascii="Arial Narrow" w:hAnsi="Arial Narrow"/>
          <w:b/>
          <w:noProof/>
        </w:rPr>
        <w:pict w14:anchorId="34FAB1A5"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left:0;text-align:left;margin-left:-13.95pt;margin-top:-95.9pt;width:76.5pt;height:90.5pt;z-index:251668480" strokecolor="white [3212]">
            <v:textbox>
              <w:txbxContent>
                <w:p w14:paraId="2C2545FD" w14:textId="77777777" w:rsidR="00DC6047" w:rsidRDefault="00DC6047">
                  <w:r>
                    <w:rPr>
                      <w:rFonts w:ascii="Arial" w:hAnsi="Arial" w:cs="Arial"/>
                      <w:b/>
                      <w:noProof/>
                    </w:rPr>
                    <w:drawing>
                      <wp:inline distT="0" distB="0" distL="0" distR="0" wp14:anchorId="469A8A56" wp14:editId="31B9F14A">
                        <wp:extent cx="779145" cy="1133302"/>
                        <wp:effectExtent l="19050" t="0" r="1905" b="0"/>
                        <wp:docPr id="2" name="Imagem 1" descr="logo de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 de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9145" cy="11333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</w:rPr>
        <w:pict w14:anchorId="107DC9EE">
          <v:shape id="_x0000_s2057" type="#_x0000_t202" style="position:absolute;left:0;text-align:left;margin-left:90.45pt;margin-top:-85.35pt;width:348pt;height:1in;z-index:251667456" strokecolor="white [3212]">
            <v:textbox>
              <w:txbxContent>
                <w:p w14:paraId="299ECB04" w14:textId="77777777" w:rsidR="00DC6047" w:rsidRPr="00BC4B1F" w:rsidRDefault="00DC6047" w:rsidP="00CC1DE5">
                  <w:pPr>
                    <w:pStyle w:val="Ttulo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PREFEITURA MUNICIPAL DE PAIM FILHO</w:t>
                  </w:r>
                </w:p>
                <w:p w14:paraId="4BDF1FDC" w14:textId="77777777" w:rsidR="00DC6047" w:rsidRPr="00BC4B1F" w:rsidRDefault="00DC6047" w:rsidP="00CC1DE5">
                  <w:pPr>
                    <w:pStyle w:val="Subttulo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BC4B1F">
                    <w:rPr>
                      <w:rFonts w:ascii="Arial Narrow" w:hAnsi="Arial Narrow"/>
                      <w:sz w:val="24"/>
                      <w:szCs w:val="24"/>
                    </w:rPr>
                    <w:t>Estado do Rio Grande do Sul</w:t>
                  </w:r>
                </w:p>
                <w:p w14:paraId="49D618BB" w14:textId="77777777" w:rsidR="00DC6047" w:rsidRPr="00BC4B1F" w:rsidRDefault="00DC6047" w:rsidP="00CC1DE5">
                  <w:pPr>
                    <w:pStyle w:val="Corpodetexto3"/>
                    <w:jc w:val="center"/>
                    <w:rPr>
                      <w:rFonts w:ascii="Arial Narrow" w:hAnsi="Arial Narrow"/>
                      <w:szCs w:val="24"/>
                    </w:rPr>
                  </w:pPr>
                  <w:r w:rsidRPr="00BC4B1F">
                    <w:rPr>
                      <w:rFonts w:ascii="Arial Narrow" w:hAnsi="Arial Narrow"/>
                      <w:szCs w:val="24"/>
                    </w:rPr>
                    <w:t>Secretaria Municipal de Agr</w:t>
                  </w:r>
                  <w:r>
                    <w:rPr>
                      <w:rFonts w:ascii="Arial Narrow" w:hAnsi="Arial Narrow"/>
                      <w:szCs w:val="24"/>
                    </w:rPr>
                    <w:t xml:space="preserve">icultura e Meio Ambiente </w:t>
                  </w:r>
                </w:p>
                <w:p w14:paraId="357FA7A9" w14:textId="77777777" w:rsidR="00DC6047" w:rsidRPr="00BC4B1F" w:rsidRDefault="00DC6047" w:rsidP="00CC1DE5">
                  <w:pPr>
                    <w:pStyle w:val="Ttulo4"/>
                    <w:pBdr>
                      <w:left w:val="single" w:sz="6" w:space="0" w:color="auto"/>
                      <w:right w:val="single" w:sz="6" w:space="0" w:color="auto"/>
                    </w:pBdr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BC4B1F">
                    <w:rPr>
                      <w:rFonts w:ascii="Arial Narrow" w:hAnsi="Arial Narrow"/>
                      <w:sz w:val="24"/>
                      <w:szCs w:val="24"/>
                    </w:rPr>
                    <w:t xml:space="preserve">Departamento de Meio Ambiente 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- </w:t>
                  </w:r>
                  <w:r w:rsidRPr="00BC4B1F">
                    <w:rPr>
                      <w:rFonts w:ascii="Arial Narrow" w:hAnsi="Arial Narrow"/>
                      <w:sz w:val="24"/>
                      <w:szCs w:val="24"/>
                    </w:rPr>
                    <w:t>DEMA</w:t>
                  </w:r>
                </w:p>
                <w:p w14:paraId="7D4FBD2E" w14:textId="77777777" w:rsidR="00DC6047" w:rsidRDefault="00DC6047"/>
              </w:txbxContent>
            </v:textbox>
          </v:shape>
        </w:pict>
      </w:r>
      <w:r w:rsidR="00CC1DE5" w:rsidRPr="00337976">
        <w:rPr>
          <w:rFonts w:ascii="Arial Narrow" w:hAnsi="Arial Narrow"/>
          <w:b/>
          <w:snapToGrid w:val="0"/>
        </w:rPr>
        <w:t>REQUERIMENTO</w:t>
      </w:r>
      <w:r w:rsidR="000A2646">
        <w:rPr>
          <w:rFonts w:ascii="Arial Narrow" w:hAnsi="Arial Narrow"/>
          <w:b/>
          <w:snapToGrid w:val="0"/>
        </w:rPr>
        <w:t xml:space="preserve"> </w:t>
      </w:r>
      <w:r>
        <w:rPr>
          <w:rFonts w:ascii="Arial Narrow" w:hAnsi="Arial Narrow"/>
          <w:b/>
          <w:noProof/>
        </w:rPr>
        <w:pict w14:anchorId="44B871C6">
          <v:shape id="_x0000_s2069" type="#_x0000_t202" style="position:absolute;left:0;text-align:left;margin-left:-13.95pt;margin-top:-95.9pt;width:76.5pt;height:90.5pt;z-index:251679744;mso-position-horizontal-relative:text;mso-position-vertical-relative:text" strokecolor="white [3212]">
            <v:textbox>
              <w:txbxContent>
                <w:p w14:paraId="2BA24D88" w14:textId="77777777" w:rsidR="00DC6047" w:rsidRDefault="00DC6047" w:rsidP="000A2646">
                  <w:r>
                    <w:rPr>
                      <w:rFonts w:ascii="Arial" w:hAnsi="Arial" w:cs="Arial"/>
                      <w:b/>
                      <w:noProof/>
                    </w:rPr>
                    <w:drawing>
                      <wp:inline distT="0" distB="0" distL="0" distR="0" wp14:anchorId="456A7AE0" wp14:editId="20F8B8CC">
                        <wp:extent cx="779145" cy="1133302"/>
                        <wp:effectExtent l="19050" t="0" r="1905" b="0"/>
                        <wp:docPr id="1" name="Imagem 1" descr="logo de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 de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9145" cy="11333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</w:rPr>
        <w:pict w14:anchorId="72F18940">
          <v:shape id="_x0000_s2068" type="#_x0000_t202" style="position:absolute;left:0;text-align:left;margin-left:90.45pt;margin-top:-85.35pt;width:348pt;height:1in;z-index:251678720;mso-position-horizontal-relative:text;mso-position-vertical-relative:text" strokecolor="white [3212]">
            <v:textbox>
              <w:txbxContent>
                <w:p w14:paraId="697D913C" w14:textId="77777777" w:rsidR="00DC6047" w:rsidRPr="00BC4B1F" w:rsidRDefault="00DC6047" w:rsidP="000A2646">
                  <w:pPr>
                    <w:pStyle w:val="Ttulo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PREFEITURA MUNICIPAL DE PAIM FILHO</w:t>
                  </w:r>
                </w:p>
                <w:p w14:paraId="1139956C" w14:textId="77777777" w:rsidR="00DC6047" w:rsidRPr="00BC4B1F" w:rsidRDefault="00DC6047" w:rsidP="000A2646">
                  <w:pPr>
                    <w:pStyle w:val="Subttulo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BC4B1F">
                    <w:rPr>
                      <w:rFonts w:ascii="Arial Narrow" w:hAnsi="Arial Narrow"/>
                      <w:sz w:val="24"/>
                      <w:szCs w:val="24"/>
                    </w:rPr>
                    <w:t>Estado do Rio Grande do Sul</w:t>
                  </w:r>
                </w:p>
                <w:p w14:paraId="692615EA" w14:textId="77777777" w:rsidR="00DC6047" w:rsidRPr="00BC4B1F" w:rsidRDefault="00DC6047" w:rsidP="000A2646">
                  <w:pPr>
                    <w:pStyle w:val="Corpodetexto3"/>
                    <w:jc w:val="center"/>
                    <w:rPr>
                      <w:rFonts w:ascii="Arial Narrow" w:hAnsi="Arial Narrow"/>
                      <w:szCs w:val="24"/>
                    </w:rPr>
                  </w:pPr>
                  <w:r w:rsidRPr="00BC4B1F">
                    <w:rPr>
                      <w:rFonts w:ascii="Arial Narrow" w:hAnsi="Arial Narrow"/>
                      <w:szCs w:val="24"/>
                    </w:rPr>
                    <w:t>Secretaria Municipal de Agr</w:t>
                  </w:r>
                  <w:r>
                    <w:rPr>
                      <w:rFonts w:ascii="Arial Narrow" w:hAnsi="Arial Narrow"/>
                      <w:szCs w:val="24"/>
                    </w:rPr>
                    <w:t xml:space="preserve">icultura e Meio Ambiente </w:t>
                  </w:r>
                </w:p>
                <w:p w14:paraId="7523AF5C" w14:textId="77777777" w:rsidR="00DC6047" w:rsidRPr="00BC4B1F" w:rsidRDefault="00DC6047" w:rsidP="000A2646">
                  <w:pPr>
                    <w:pStyle w:val="Ttulo4"/>
                    <w:pBdr>
                      <w:left w:val="single" w:sz="6" w:space="0" w:color="auto"/>
                      <w:right w:val="single" w:sz="6" w:space="0" w:color="auto"/>
                    </w:pBdr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BC4B1F">
                    <w:rPr>
                      <w:rFonts w:ascii="Arial Narrow" w:hAnsi="Arial Narrow"/>
                      <w:sz w:val="24"/>
                      <w:szCs w:val="24"/>
                    </w:rPr>
                    <w:t xml:space="preserve">Departamento de Meio Ambiente 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- </w:t>
                  </w:r>
                  <w:r w:rsidRPr="00BC4B1F">
                    <w:rPr>
                      <w:rFonts w:ascii="Arial Narrow" w:hAnsi="Arial Narrow"/>
                      <w:sz w:val="24"/>
                      <w:szCs w:val="24"/>
                    </w:rPr>
                    <w:t>DEMA</w:t>
                  </w:r>
                </w:p>
                <w:p w14:paraId="750B5833" w14:textId="77777777" w:rsidR="00DC6047" w:rsidRDefault="00DC6047" w:rsidP="000A2646"/>
              </w:txbxContent>
            </v:textbox>
          </v:shape>
        </w:pict>
      </w:r>
      <w:r w:rsidR="000A2646">
        <w:rPr>
          <w:rFonts w:ascii="Arial Narrow" w:hAnsi="Arial Narrow"/>
          <w:b/>
          <w:snapToGrid w:val="0"/>
        </w:rPr>
        <w:t xml:space="preserve"> PARA ABERTURA DE PROCESSO ADMINISTRATIVO</w:t>
      </w:r>
    </w:p>
    <w:p w14:paraId="48E81B20" w14:textId="77777777" w:rsidR="00CC1DE5" w:rsidRPr="00337976" w:rsidRDefault="00CC1DE5" w:rsidP="00CC1DE5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jc w:val="center"/>
        <w:rPr>
          <w:rFonts w:ascii="Arial Narrow" w:hAnsi="Arial Narrow"/>
          <w:b/>
          <w:snapToGrid w:val="0"/>
        </w:rPr>
      </w:pPr>
    </w:p>
    <w:p w14:paraId="0B656BB3" w14:textId="77777777" w:rsidR="00CC1DE5" w:rsidRPr="00337976" w:rsidRDefault="00CC1DE5" w:rsidP="00CC1DE5"/>
    <w:p w14:paraId="4CE17A08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0113741B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6259D233" w14:textId="77777777" w:rsidR="00CC1DE5" w:rsidRDefault="00CC1DE5" w:rsidP="00354E9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................................................................., de CPF/CNPJ nº ................................. requer análise</w:t>
      </w:r>
    </w:p>
    <w:p w14:paraId="2AE1D6AE" w14:textId="77777777" w:rsidR="00CC1DE5" w:rsidRDefault="00CC1DE5" w:rsidP="00354E9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(Nome / Razão Social)</w:t>
      </w:r>
    </w:p>
    <w:p w14:paraId="34F5A296" w14:textId="77777777" w:rsidR="00CC1DE5" w:rsidRDefault="00CC1DE5" w:rsidP="00354E9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das informações anexas para solicitação</w:t>
      </w:r>
      <w:r>
        <w:rPr>
          <w:rFonts w:ascii="Arial Narrow" w:hAnsi="Arial Narrow"/>
          <w:b/>
          <w:i/>
          <w:snapToGrid w:val="0"/>
        </w:rPr>
        <w:t xml:space="preserve"> </w:t>
      </w:r>
      <w:r>
        <w:rPr>
          <w:rFonts w:ascii="Arial Narrow" w:hAnsi="Arial Narrow"/>
          <w:snapToGrid w:val="0"/>
        </w:rPr>
        <w:t>de ................................................................................</w:t>
      </w:r>
      <w:r w:rsidR="000077C3">
        <w:rPr>
          <w:rFonts w:ascii="Arial Narrow" w:hAnsi="Arial Narrow"/>
          <w:snapToGrid w:val="0"/>
        </w:rPr>
        <w:t>.................................</w:t>
      </w:r>
      <w:r>
        <w:rPr>
          <w:rFonts w:ascii="Arial Narrow" w:hAnsi="Arial Narrow"/>
          <w:snapToGrid w:val="0"/>
        </w:rPr>
        <w:t xml:space="preserve">. </w:t>
      </w:r>
    </w:p>
    <w:p w14:paraId="4E6B1202" w14:textId="7AF2D2CA" w:rsidR="00CC1DE5" w:rsidRPr="00E74801" w:rsidRDefault="00CC1DE5" w:rsidP="00354E9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rPr>
          <w:rFonts w:ascii="Arial Narrow" w:hAnsi="Arial Narrow"/>
          <w:b/>
          <w:i/>
          <w:snapToGrid w:val="0"/>
          <w:sz w:val="16"/>
          <w:szCs w:val="16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</w:t>
      </w:r>
      <w:r w:rsidR="000077C3" w:rsidRPr="00E74801">
        <w:rPr>
          <w:rFonts w:ascii="Arial Narrow" w:hAnsi="Arial Narrow"/>
          <w:b/>
          <w:i/>
          <w:snapToGrid w:val="0"/>
          <w:sz w:val="16"/>
          <w:szCs w:val="16"/>
        </w:rPr>
        <w:t>Licença Prévia/Licença de Instalação/Licença de Operação</w:t>
      </w:r>
      <w:r w:rsidR="00E74801" w:rsidRPr="00E74801">
        <w:rPr>
          <w:rFonts w:ascii="Arial Narrow" w:hAnsi="Arial Narrow"/>
          <w:b/>
          <w:i/>
          <w:snapToGrid w:val="0"/>
          <w:sz w:val="16"/>
          <w:szCs w:val="16"/>
        </w:rPr>
        <w:t>/Licença de Operação/</w:t>
      </w:r>
      <w:r w:rsidR="00117653">
        <w:rPr>
          <w:rFonts w:ascii="Arial Narrow" w:hAnsi="Arial Narrow"/>
          <w:b/>
          <w:i/>
          <w:snapToGrid w:val="0"/>
          <w:sz w:val="16"/>
          <w:szCs w:val="16"/>
        </w:rPr>
        <w:t>Corretiva</w:t>
      </w:r>
      <w:r w:rsidR="00E74801" w:rsidRPr="00E74801">
        <w:rPr>
          <w:rFonts w:ascii="Arial Narrow" w:hAnsi="Arial Narrow"/>
          <w:b/>
          <w:i/>
          <w:snapToGrid w:val="0"/>
          <w:sz w:val="16"/>
          <w:szCs w:val="16"/>
        </w:rPr>
        <w:t>)</w:t>
      </w:r>
    </w:p>
    <w:p w14:paraId="7C9EB56F" w14:textId="77777777" w:rsidR="00CC1DE5" w:rsidRDefault="00CC1DE5" w:rsidP="00354E9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para a atividade de.........................................................................................................................</w:t>
      </w:r>
    </w:p>
    <w:p w14:paraId="6FA353F0" w14:textId="77777777" w:rsidR="00CC1DE5" w:rsidRDefault="00CC1DE5" w:rsidP="00354E9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(Descrição da Atividade)</w:t>
      </w:r>
    </w:p>
    <w:p w14:paraId="67D81EB0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Nestes termos</w:t>
      </w:r>
    </w:p>
    <w:p w14:paraId="691E338E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Pede deferimento</w:t>
      </w:r>
    </w:p>
    <w:p w14:paraId="46ACC4D3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 xml:space="preserve">Paim Filho, ______ de _____________de _____ . </w:t>
      </w:r>
    </w:p>
    <w:p w14:paraId="6D079E41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584F0804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ab/>
      </w:r>
      <w:r>
        <w:rPr>
          <w:rFonts w:ascii="Arial Narrow" w:hAnsi="Arial Narrow"/>
          <w:snapToGrid w:val="0"/>
        </w:rPr>
        <w:tab/>
      </w:r>
      <w:r>
        <w:rPr>
          <w:rFonts w:ascii="Arial Narrow" w:hAnsi="Arial Narrow"/>
          <w:snapToGrid w:val="0"/>
        </w:rPr>
        <w:tab/>
      </w:r>
      <w:r>
        <w:rPr>
          <w:rFonts w:ascii="Arial Narrow" w:hAnsi="Arial Narrow"/>
          <w:snapToGrid w:val="0"/>
        </w:rPr>
        <w:tab/>
      </w:r>
      <w:r>
        <w:rPr>
          <w:rFonts w:ascii="Arial Narrow" w:hAnsi="Arial Narrow"/>
          <w:snapToGrid w:val="0"/>
        </w:rPr>
        <w:tab/>
      </w:r>
    </w:p>
    <w:p w14:paraId="6AF36A93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174C838A" w14:textId="77777777" w:rsidR="00CC1DE5" w:rsidRDefault="00000000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8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 w14:anchorId="372B51AA">
          <v:line id="_x0000_s2050" style="position:absolute;left:0;text-align:left;z-index:251660288" from="167.15pt,10.75pt" to="356.15pt,10.75pt"/>
        </w:pict>
      </w:r>
      <w:r w:rsidR="00CC1DE5">
        <w:rPr>
          <w:rFonts w:ascii="Arial Narrow" w:hAnsi="Arial Narrow"/>
          <w:snapToGrid w:val="0"/>
        </w:rPr>
        <w:t xml:space="preserve">                                                    </w:t>
      </w:r>
    </w:p>
    <w:p w14:paraId="6D5EFB9A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8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 xml:space="preserve">                                                          Assinatura do Responsável Legal/Procurador Legal</w:t>
      </w:r>
    </w:p>
    <w:p w14:paraId="6FE7452B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16557723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67C83E92" w14:textId="77777777" w:rsidR="00CC1DE5" w:rsidRDefault="00000000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 w14:anchorId="13E8B283">
          <v:line id="_x0000_s2052" style="position:absolute;left:0;text-align:left;z-index:251662336" from="167.15pt,7.4pt" to="356.15pt,7.4pt"/>
        </w:pict>
      </w:r>
    </w:p>
    <w:p w14:paraId="08156479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snapToGrid w:val="0"/>
        </w:rPr>
        <w:t xml:space="preserve">                                                                         </w:t>
      </w:r>
      <w:r w:rsidRPr="006B5E0F">
        <w:rPr>
          <w:rFonts w:ascii="Arial Narrow" w:hAnsi="Arial Narrow"/>
          <w:i/>
          <w:snapToGrid w:val="0"/>
        </w:rPr>
        <w:t>Nome Legível</w:t>
      </w:r>
    </w:p>
    <w:p w14:paraId="37BC2BFB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14:paraId="48F01499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14:paraId="3D53184F" w14:textId="77777777" w:rsidR="00CC1DE5" w:rsidRPr="006B5E0F" w:rsidRDefault="00000000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 w14:anchorId="61151791">
          <v:line id="_x0000_s2051" style="position:absolute;left:0;text-align:left;z-index:251661312" from="162.35pt,10.7pt" to="351.35pt,10.7pt"/>
        </w:pict>
      </w:r>
    </w:p>
    <w:p w14:paraId="37D869AA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 w:rsidRPr="006B5E0F">
        <w:rPr>
          <w:rFonts w:ascii="Arial Narrow" w:hAnsi="Arial Narrow"/>
          <w:i/>
          <w:snapToGrid w:val="0"/>
        </w:rPr>
        <w:t xml:space="preserve">                                                                        Endereço completo</w:t>
      </w:r>
    </w:p>
    <w:p w14:paraId="045A65DE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14:paraId="1B02B797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14:paraId="5249C956" w14:textId="77777777" w:rsidR="00CC1DE5" w:rsidRPr="006B5E0F" w:rsidRDefault="00000000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 w14:anchorId="0135F690">
          <v:line id="_x0000_s2053" style="position:absolute;left:0;text-align:left;z-index:251663360" from="164.9pt,8.15pt" to="353.9pt,8.15pt"/>
        </w:pict>
      </w:r>
    </w:p>
    <w:p w14:paraId="73BDCBE5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 w:rsidRPr="006B5E0F">
        <w:rPr>
          <w:rFonts w:ascii="Arial Narrow" w:hAnsi="Arial Narrow"/>
          <w:i/>
          <w:snapToGrid w:val="0"/>
        </w:rPr>
        <w:t xml:space="preserve">                                                                        Telefone p/contato</w:t>
      </w:r>
    </w:p>
    <w:p w14:paraId="5344005C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14:paraId="72CEA01C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14:paraId="7BE15871" w14:textId="77777777" w:rsidR="00CC1DE5" w:rsidRPr="006B5E0F" w:rsidRDefault="00000000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 w14:anchorId="0E40A079">
          <v:line id="_x0000_s2054" style="position:absolute;left:0;text-align:left;z-index:251664384" from="167.15pt,9.65pt" to="356.15pt,9.65pt"/>
        </w:pict>
      </w:r>
    </w:p>
    <w:p w14:paraId="0F0AD413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 w:rsidRPr="006B5E0F">
        <w:rPr>
          <w:rFonts w:ascii="Arial Narrow" w:hAnsi="Arial Narrow"/>
          <w:i/>
          <w:snapToGrid w:val="0"/>
        </w:rPr>
        <w:t xml:space="preserve">                                                                         Cargo</w:t>
      </w:r>
    </w:p>
    <w:p w14:paraId="2D769B78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14:paraId="3A3717C5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14:paraId="6E97BDDA" w14:textId="77777777" w:rsidR="00CC1DE5" w:rsidRPr="006B5E0F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14:paraId="4E5B3381" w14:textId="77777777" w:rsidR="00CC1DE5" w:rsidRPr="006B5E0F" w:rsidRDefault="00000000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 w14:anchorId="6058F13C">
          <v:line id="_x0000_s2055" style="position:absolute;left:0;text-align:left;z-index:251665408" from="167.15pt,-.25pt" to="356.15pt,-.25pt"/>
        </w:pict>
      </w:r>
      <w:r w:rsidR="00CC1DE5" w:rsidRPr="006B5E0F">
        <w:rPr>
          <w:rFonts w:ascii="Arial Narrow" w:hAnsi="Arial Narrow"/>
          <w:i/>
          <w:snapToGrid w:val="0"/>
        </w:rPr>
        <w:t xml:space="preserve">                                                                          CIC/CPF</w:t>
      </w:r>
    </w:p>
    <w:p w14:paraId="1BD3B781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243388F6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681A0893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49C7ECFB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15DB4382" w14:textId="77777777" w:rsidR="00CC1DE5" w:rsidRDefault="00000000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 w14:anchorId="4F2B87BD">
          <v:shape id="_x0000_s2056" type="#_x0000_t202" style="position:absolute;left:0;text-align:left;margin-left:-1.9pt;margin-top:6.7pt;width:294.75pt;height:70.5pt;z-index:251666432" stroked="f">
            <v:textbox>
              <w:txbxContent>
                <w:p w14:paraId="7047FF06" w14:textId="77777777" w:rsidR="00DC6047" w:rsidRPr="00D9267B" w:rsidRDefault="00DC6047" w:rsidP="00CC1DE5">
                  <w:pPr>
                    <w:rPr>
                      <w:rFonts w:ascii="Arial Narrow" w:hAnsi="Arial Narrow"/>
                    </w:rPr>
                  </w:pPr>
                  <w:r w:rsidRPr="00D9267B">
                    <w:rPr>
                      <w:rFonts w:ascii="Arial Narrow" w:hAnsi="Arial Narrow"/>
                    </w:rPr>
                    <w:t>AO</w:t>
                  </w:r>
                </w:p>
                <w:p w14:paraId="150F6EA3" w14:textId="77777777" w:rsidR="00DC6047" w:rsidRPr="00D9267B" w:rsidRDefault="00DC6047" w:rsidP="00CC1DE5">
                  <w:pPr>
                    <w:rPr>
                      <w:rFonts w:ascii="Arial Narrow" w:hAnsi="Arial Narrow"/>
                    </w:rPr>
                  </w:pPr>
                  <w:r w:rsidRPr="00D9267B">
                    <w:rPr>
                      <w:rFonts w:ascii="Arial Narrow" w:hAnsi="Arial Narrow"/>
                    </w:rPr>
                    <w:t>DEMA – Departame</w:t>
                  </w:r>
                  <w:r>
                    <w:rPr>
                      <w:rFonts w:ascii="Arial Narrow" w:hAnsi="Arial Narrow"/>
                    </w:rPr>
                    <w:t>nto de Meio Ambiente de Paim Filho</w:t>
                  </w:r>
                  <w:r w:rsidRPr="00D9267B">
                    <w:rPr>
                      <w:rFonts w:ascii="Arial Narrow" w:hAnsi="Arial Narrow"/>
                    </w:rPr>
                    <w:t xml:space="preserve"> </w:t>
                  </w:r>
                </w:p>
                <w:p w14:paraId="0C141499" w14:textId="77777777" w:rsidR="00DC6047" w:rsidRPr="00D9267B" w:rsidRDefault="00DC6047" w:rsidP="00CC1DE5">
                  <w:pPr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Avenida Rio Grande,1090</w:t>
                  </w:r>
                </w:p>
                <w:p w14:paraId="7966D997" w14:textId="77777777" w:rsidR="00DC6047" w:rsidRPr="00D9267B" w:rsidRDefault="00DC6047" w:rsidP="00CC1DE5">
                  <w:pPr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Paim Filho</w:t>
                  </w:r>
                  <w:r w:rsidRPr="00D9267B">
                    <w:rPr>
                      <w:rFonts w:ascii="Arial Narrow" w:hAnsi="Arial Narrow"/>
                    </w:rPr>
                    <w:t>/RS,</w:t>
                  </w:r>
                </w:p>
                <w:p w14:paraId="79B675E8" w14:textId="77777777" w:rsidR="00DC6047" w:rsidRPr="00D9267B" w:rsidRDefault="00DC6047" w:rsidP="00CC1DE5">
                  <w:pPr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CEP: 99850</w:t>
                  </w:r>
                  <w:r w:rsidRPr="00D9267B">
                    <w:rPr>
                      <w:rFonts w:ascii="Arial Narrow" w:hAnsi="Arial Narrow"/>
                    </w:rPr>
                    <w:t>-000</w:t>
                  </w:r>
                </w:p>
                <w:p w14:paraId="67D62F74" w14:textId="77777777" w:rsidR="00DC6047" w:rsidRPr="005E3245" w:rsidRDefault="00DC6047" w:rsidP="00CC1DE5">
                  <w:pPr>
                    <w:rPr>
                      <w:rFonts w:ascii="Arial Narrow" w:hAnsi="Arial Narrow" w:cs="Courier New"/>
                      <w:b/>
                      <w:caps/>
                    </w:rPr>
                  </w:pPr>
                  <w:r w:rsidRPr="005E3245">
                    <w:rPr>
                      <w:rFonts w:ascii="Arial Narrow" w:hAnsi="Arial Narrow" w:cs="Courier New"/>
                    </w:rPr>
                    <w:t xml:space="preserve">                                                                                                                                </w:t>
                  </w:r>
                </w:p>
                <w:p w14:paraId="1EE75DD1" w14:textId="77777777" w:rsidR="00DC6047" w:rsidRDefault="00DC6047" w:rsidP="00CC1DE5"/>
              </w:txbxContent>
            </v:textbox>
          </v:shape>
        </w:pict>
      </w:r>
    </w:p>
    <w:p w14:paraId="17B9A267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47980A88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2ED8D754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4FC975C6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7EB818F9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77A305CF" w14:textId="77777777" w:rsidR="00CC1DE5" w:rsidRDefault="00CC1DE5" w:rsidP="00CC1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4422D20E" w14:textId="77777777" w:rsidR="00CC1DE5" w:rsidRPr="000404FD" w:rsidRDefault="00CC1DE5" w:rsidP="00CC1DE5">
      <w:pPr>
        <w:pStyle w:val="Corpodetexto"/>
        <w:tabs>
          <w:tab w:val="left" w:pos="7193"/>
          <w:tab w:val="left" w:pos="14387"/>
        </w:tabs>
        <w:spacing w:line="240" w:lineRule="auto"/>
        <w:rPr>
          <w:rFonts w:ascii="Arial Narrow" w:hAnsi="Arial Narrow"/>
          <w:b/>
          <w:sz w:val="20"/>
        </w:rPr>
      </w:pPr>
      <w:r w:rsidRPr="000404FD">
        <w:rPr>
          <w:rFonts w:ascii="Arial Narrow" w:hAnsi="Arial Narrow"/>
          <w:b/>
          <w:sz w:val="20"/>
        </w:rPr>
        <w:t>Caso seja assinado por terceiros, este requerimento deverá ser acompanhado de Procuração Simples para esta finalidade.</w:t>
      </w:r>
    </w:p>
    <w:p w14:paraId="06E146AB" w14:textId="77777777" w:rsidR="009E78C4" w:rsidRDefault="009E78C4" w:rsidP="00CC1DE5">
      <w:pPr>
        <w:ind w:left="-426"/>
      </w:pPr>
    </w:p>
    <w:p w14:paraId="0B60D0F6" w14:textId="77777777" w:rsidR="00237678" w:rsidRDefault="00237678" w:rsidP="00CC1DE5">
      <w:pPr>
        <w:ind w:left="-426"/>
      </w:pPr>
    </w:p>
    <w:p w14:paraId="1C3D21BF" w14:textId="77777777" w:rsidR="00237678" w:rsidRDefault="00000000" w:rsidP="00CC1DE5">
      <w:pPr>
        <w:ind w:left="-426"/>
      </w:pPr>
      <w:r>
        <w:rPr>
          <w:noProof/>
        </w:rPr>
        <w:lastRenderedPageBreak/>
        <w:pict w14:anchorId="54034642">
          <v:shape id="_x0000_s2073" type="#_x0000_t202" style="position:absolute;left:0;text-align:left;margin-left:67.8pt;margin-top:.1pt;width:390.75pt;height:89.25pt;z-index:251681792" strokecolor="white [3212]">
            <v:textbox>
              <w:txbxContent>
                <w:p w14:paraId="7D7BC54C" w14:textId="77777777" w:rsidR="00DC6047" w:rsidRPr="007F54AA" w:rsidRDefault="00DC6047" w:rsidP="00D1534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F54AA">
                    <w:rPr>
                      <w:b/>
                      <w:sz w:val="24"/>
                      <w:szCs w:val="24"/>
                    </w:rPr>
                    <w:t>FORMULÁRIO PARA LICENCIAMENTO AMBIENTAL DE:</w:t>
                  </w:r>
                </w:p>
                <w:p w14:paraId="104CE6A7" w14:textId="77777777" w:rsidR="00DC6047" w:rsidRPr="007F54AA" w:rsidRDefault="00DC6047" w:rsidP="00D1534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713959D3" w14:textId="77777777" w:rsidR="00DC6047" w:rsidRDefault="00DC6047" w:rsidP="00D1534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4037E698" w14:textId="77777777" w:rsidR="00DC6047" w:rsidRDefault="00DC6047" w:rsidP="00D1534C">
                  <w:pPr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SUPERMERCADOS E SIMILARES.</w:t>
                  </w:r>
                </w:p>
                <w:p w14:paraId="3B962146" w14:textId="77777777" w:rsidR="00DC6047" w:rsidRDefault="00DC6047"/>
              </w:txbxContent>
            </v:textbox>
          </v:shape>
        </w:pict>
      </w:r>
      <w:r w:rsidR="00D1534C" w:rsidRPr="00D1534C">
        <w:rPr>
          <w:noProof/>
        </w:rPr>
        <w:drawing>
          <wp:inline distT="0" distB="0" distL="0" distR="0" wp14:anchorId="1CAB41B2" wp14:editId="71041CD5">
            <wp:extent cx="904875" cy="1133302"/>
            <wp:effectExtent l="19050" t="0" r="9525" b="0"/>
            <wp:docPr id="14" name="Imagem 1" descr="logo d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dem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33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444E96" w14:textId="77777777" w:rsidR="00237678" w:rsidRDefault="00237678" w:rsidP="00CC1DE5">
      <w:pPr>
        <w:ind w:left="-426"/>
      </w:pPr>
    </w:p>
    <w:p w14:paraId="0787C529" w14:textId="77777777" w:rsidR="00D1534C" w:rsidRDefault="00D1534C" w:rsidP="00CC1DE5">
      <w:pPr>
        <w:ind w:left="-426"/>
      </w:pPr>
    </w:p>
    <w:p w14:paraId="7EA36253" w14:textId="77777777" w:rsidR="00D1534C" w:rsidRDefault="00D1534C" w:rsidP="00CC1DE5">
      <w:pPr>
        <w:ind w:left="-426"/>
      </w:pPr>
    </w:p>
    <w:p w14:paraId="63F389BD" w14:textId="77777777" w:rsidR="00237678" w:rsidRDefault="00BA2361" w:rsidP="00237678">
      <w:pPr>
        <w:pStyle w:val="Item-Titulo-Nivel1"/>
        <w:numPr>
          <w:ilvl w:val="0"/>
          <w:numId w:val="1"/>
        </w:numPr>
        <w:ind w:left="360"/>
        <w:rPr>
          <w:sz w:val="20"/>
        </w:rPr>
      </w:pPr>
      <w:r>
        <w:rPr>
          <w:sz w:val="20"/>
        </w:rPr>
        <w:t>IDENTIFICAÇÃO Da empresa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683"/>
        <w:gridCol w:w="1287"/>
        <w:gridCol w:w="39"/>
        <w:gridCol w:w="1677"/>
        <w:gridCol w:w="429"/>
        <w:gridCol w:w="715"/>
        <w:gridCol w:w="2521"/>
      </w:tblGrid>
      <w:tr w:rsidR="00237678" w14:paraId="1021F402" w14:textId="77777777" w:rsidTr="00D1534C">
        <w:trPr>
          <w:trHeight w:val="454"/>
        </w:trPr>
        <w:tc>
          <w:tcPr>
            <w:tcW w:w="9351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0F80F66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17737993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Razão social:</w:t>
            </w:r>
          </w:p>
          <w:p w14:paraId="440BB4C0" w14:textId="77777777" w:rsidR="00237678" w:rsidRDefault="00237678" w:rsidP="00D1534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678" w14:paraId="3DC10B68" w14:textId="77777777" w:rsidTr="00D1534C">
        <w:trPr>
          <w:trHeight w:val="454"/>
        </w:trPr>
        <w:tc>
          <w:tcPr>
            <w:tcW w:w="6830" w:type="dxa"/>
            <w:gridSpan w:val="6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019AA46E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Endereço: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4A2D02D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15191B61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n°:</w:t>
            </w:r>
          </w:p>
          <w:p w14:paraId="7F3C0CB9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678" w14:paraId="1E26B9D3" w14:textId="77777777" w:rsidTr="00D1534C">
        <w:trPr>
          <w:trHeight w:val="444"/>
        </w:trPr>
        <w:tc>
          <w:tcPr>
            <w:tcW w:w="4009" w:type="dxa"/>
            <w:gridSpan w:val="3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31DF701F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63DD18D8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Bairro:</w:t>
            </w:r>
          </w:p>
          <w:p w14:paraId="340F1087" w14:textId="77777777" w:rsidR="00237678" w:rsidRDefault="00237678" w:rsidP="00D1534C">
            <w:pPr>
              <w:tabs>
                <w:tab w:val="left" w:pos="116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F9E0C3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4D306AE3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Município:</w:t>
            </w:r>
          </w:p>
          <w:p w14:paraId="55815C55" w14:textId="77777777" w:rsidR="00237678" w:rsidRDefault="00237678" w:rsidP="00D1534C">
            <w:pPr>
              <w:tabs>
                <w:tab w:val="left" w:pos="116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EC008DC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0820D3EA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CEP:</w:t>
            </w:r>
          </w:p>
          <w:p w14:paraId="6E6E7260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678" w14:paraId="2098ED51" w14:textId="77777777" w:rsidTr="00D1534C">
        <w:trPr>
          <w:trHeight w:val="454"/>
        </w:trPr>
        <w:tc>
          <w:tcPr>
            <w:tcW w:w="268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4EB38B53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Telefone:</w:t>
            </w:r>
          </w:p>
        </w:tc>
        <w:tc>
          <w:tcPr>
            <w:tcW w:w="300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F4C76B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FAX:</w:t>
            </w:r>
          </w:p>
        </w:tc>
        <w:tc>
          <w:tcPr>
            <w:tcW w:w="366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1932CA9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46253299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e-mail:</w:t>
            </w:r>
          </w:p>
          <w:p w14:paraId="1C13044E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678" w14:paraId="73606295" w14:textId="77777777" w:rsidTr="00D1534C">
        <w:trPr>
          <w:trHeight w:val="454"/>
        </w:trPr>
        <w:tc>
          <w:tcPr>
            <w:tcW w:w="3970" w:type="dxa"/>
            <w:gridSpan w:val="2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25D5131F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7A4B45CE" w14:textId="77777777" w:rsidR="00237678" w:rsidRDefault="00237678" w:rsidP="00237678">
            <w:r>
              <w:t>CNPJ :</w:t>
            </w:r>
          </w:p>
          <w:p w14:paraId="34C1DCDC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8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C42A27E" w14:textId="77777777" w:rsidR="00237678" w:rsidRPr="00237678" w:rsidRDefault="00237678" w:rsidP="00237678"/>
        </w:tc>
      </w:tr>
      <w:tr w:rsidR="00237678" w14:paraId="06A812C2" w14:textId="77777777" w:rsidTr="00D1534C">
        <w:trPr>
          <w:trHeight w:val="454"/>
        </w:trPr>
        <w:tc>
          <w:tcPr>
            <w:tcW w:w="3970" w:type="dxa"/>
            <w:gridSpan w:val="2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53B2F1C7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14:paraId="12F23EAE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Nome para contato:</w:t>
            </w:r>
          </w:p>
          <w:p w14:paraId="725B5573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EA1E7B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14:paraId="14A01859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Cargo:</w:t>
            </w:r>
          </w:p>
          <w:p w14:paraId="5CD2C2A1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32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C819273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14:paraId="31DC1833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Telefone:</w:t>
            </w:r>
          </w:p>
          <w:p w14:paraId="63992EDF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237678" w14:paraId="74B0A7FA" w14:textId="77777777" w:rsidTr="00D1534C">
        <w:trPr>
          <w:trHeight w:val="454"/>
        </w:trPr>
        <w:tc>
          <w:tcPr>
            <w:tcW w:w="9351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4459C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684F6728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Em caso de alteração da razão social, informar a antiga:</w:t>
            </w:r>
          </w:p>
          <w:p w14:paraId="4935628A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0122F63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82918CF" w14:textId="77777777" w:rsidR="00237678" w:rsidRDefault="00237678" w:rsidP="00237678">
      <w:pPr>
        <w:pStyle w:val="Recuodecorpodetexto"/>
        <w:rPr>
          <w:rFonts w:ascii="Arial" w:hAnsi="Arial"/>
          <w:sz w:val="22"/>
        </w:rPr>
      </w:pPr>
    </w:p>
    <w:p w14:paraId="1BA981C3" w14:textId="77777777" w:rsidR="00237678" w:rsidRDefault="00237678" w:rsidP="00237678">
      <w:pPr>
        <w:pStyle w:val="Item-Titulo-Nivel1"/>
        <w:numPr>
          <w:ilvl w:val="0"/>
          <w:numId w:val="1"/>
        </w:numPr>
        <w:ind w:left="360"/>
        <w:rPr>
          <w:rFonts w:cs="Arial"/>
          <w:sz w:val="20"/>
        </w:rPr>
      </w:pPr>
      <w:r>
        <w:rPr>
          <w:rFonts w:cs="Arial"/>
          <w:sz w:val="20"/>
        </w:rPr>
        <w:t>IDENTIFICAÇÃO DA ATIVIDADE/EMPREENDIMENTO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683"/>
        <w:gridCol w:w="1504"/>
        <w:gridCol w:w="2867"/>
        <w:gridCol w:w="297"/>
      </w:tblGrid>
      <w:tr w:rsidR="00237678" w14:paraId="6D5EB711" w14:textId="77777777" w:rsidTr="00D1534C">
        <w:trPr>
          <w:cantSplit/>
        </w:trPr>
        <w:tc>
          <w:tcPr>
            <w:tcW w:w="9351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ED70CC7" w14:textId="4556E9CE" w:rsidR="00237678" w:rsidRDefault="00BD5E32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Atividade: </w:t>
            </w:r>
          </w:p>
          <w:p w14:paraId="2B120536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678" w14:paraId="791B16E8" w14:textId="77777777" w:rsidTr="00D1534C">
        <w:trPr>
          <w:cantSplit/>
        </w:trPr>
        <w:tc>
          <w:tcPr>
            <w:tcW w:w="9351" w:type="dxa"/>
            <w:gridSpan w:val="4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5A1E7D5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0F47BC82" w14:textId="2AA1751F" w:rsidR="00237678" w:rsidRDefault="00BD5E32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CODRAM</w:t>
            </w:r>
            <w:r w:rsidR="00237678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4E1790CE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678" w14:paraId="1BCA1FF7" w14:textId="77777777" w:rsidTr="00D1534C">
        <w:trPr>
          <w:cantSplit/>
        </w:trPr>
        <w:tc>
          <w:tcPr>
            <w:tcW w:w="468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1F4ACDF3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13CBACEF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Endereço:</w:t>
            </w:r>
          </w:p>
          <w:p w14:paraId="07B61582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63D70B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643DB163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n°</w:t>
            </w:r>
          </w:p>
          <w:p w14:paraId="2DCB0E7D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1F79DFC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7374BECF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Bairro:</w:t>
            </w:r>
          </w:p>
          <w:p w14:paraId="60C90B7A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678" w14:paraId="608D7FFA" w14:textId="77777777" w:rsidTr="00874079">
        <w:trPr>
          <w:cantSplit/>
          <w:trHeight w:hRule="exact" w:val="567"/>
        </w:trPr>
        <w:tc>
          <w:tcPr>
            <w:tcW w:w="9054" w:type="dxa"/>
            <w:gridSpan w:val="3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438F5A3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08343CD1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Coordenadas geográficas:</w:t>
            </w:r>
          </w:p>
          <w:p w14:paraId="570DE628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436A44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509575" w14:textId="77777777" w:rsidR="00237678" w:rsidRDefault="00237678" w:rsidP="00D1534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528292C7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645BE12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99BA50" w14:textId="77777777" w:rsidR="00237678" w:rsidRDefault="00237678" w:rsidP="00D153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F738FD5" w14:textId="77777777" w:rsidR="00237678" w:rsidRDefault="00237678" w:rsidP="00237678">
      <w:pPr>
        <w:pStyle w:val="Recuodecorpodetexto"/>
        <w:rPr>
          <w:rFonts w:ascii="Arial" w:hAnsi="Arial"/>
          <w:sz w:val="22"/>
        </w:rPr>
      </w:pPr>
    </w:p>
    <w:p w14:paraId="7F61BB70" w14:textId="77777777" w:rsidR="00237678" w:rsidRDefault="00237678" w:rsidP="00237678">
      <w:pPr>
        <w:pStyle w:val="Recuodecorpodetexto"/>
        <w:ind w:left="0"/>
        <w:rPr>
          <w:rFonts w:ascii="Arial" w:hAnsi="Arial"/>
          <w:b/>
        </w:rPr>
      </w:pPr>
      <w:r w:rsidRPr="00237678">
        <w:rPr>
          <w:rFonts w:ascii="Arial" w:hAnsi="Arial"/>
          <w:b/>
        </w:rPr>
        <w:t>3   MOTIVO DE ENCAMINHAMENTO AO DEMA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21"/>
        <w:gridCol w:w="4652"/>
      </w:tblGrid>
      <w:tr w:rsidR="004F6455" w:rsidRPr="00237678" w14:paraId="5050DE00" w14:textId="77777777" w:rsidTr="00F63D6A">
        <w:trPr>
          <w:trHeight w:val="1"/>
        </w:trPr>
        <w:tc>
          <w:tcPr>
            <w:tcW w:w="462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6360A874" w14:textId="77777777" w:rsidR="004F6455" w:rsidRDefault="004F6455" w:rsidP="00F63D6A">
            <w:pPr>
              <w:autoSpaceDE w:val="0"/>
              <w:autoSpaceDN w:val="0"/>
              <w:adjustRightInd w:val="0"/>
              <w:ind w:right="-285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37678">
              <w:rPr>
                <w:rFonts w:ascii="Arial" w:hAnsi="Arial" w:cs="Arial"/>
                <w:b/>
                <w:sz w:val="16"/>
                <w:szCs w:val="16"/>
              </w:rPr>
              <w:t>Primeira licença</w:t>
            </w:r>
          </w:p>
          <w:p w14:paraId="5E84D32C" w14:textId="77777777" w:rsidR="004F6455" w:rsidRPr="00237678" w:rsidRDefault="00000000" w:rsidP="00F63D6A">
            <w:pPr>
              <w:autoSpaceDE w:val="0"/>
              <w:autoSpaceDN w:val="0"/>
              <w:adjustRightInd w:val="0"/>
              <w:ind w:left="1440" w:right="-285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pict w14:anchorId="4C0ED9F7">
                <v:shape id="_x0000_s2075" type="#_x0000_t202" style="position:absolute;left:0;text-align:left;margin-left:57.15pt;margin-top:4.65pt;width:9pt;height:11.25pt;z-index:251684864">
                  <v:textbox style="mso-next-textbox:#_x0000_s2075">
                    <w:txbxContent>
                      <w:p w14:paraId="40A4F70D" w14:textId="77777777" w:rsidR="00DC6047" w:rsidRDefault="00DC6047" w:rsidP="004F6455"/>
                    </w:txbxContent>
                  </v:textbox>
                </v:shape>
              </w:pict>
            </w:r>
          </w:p>
          <w:p w14:paraId="28A62E08" w14:textId="77777777" w:rsidR="004F6455" w:rsidRDefault="004F6455" w:rsidP="00F63D6A">
            <w:pPr>
              <w:autoSpaceDE w:val="0"/>
              <w:autoSpaceDN w:val="0"/>
              <w:adjustRightInd w:val="0"/>
              <w:ind w:left="1440" w:right="-28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37678">
              <w:rPr>
                <w:rFonts w:ascii="Arial" w:hAnsi="Arial" w:cs="Arial"/>
                <w:sz w:val="16"/>
                <w:szCs w:val="16"/>
              </w:rPr>
              <w:t>Licença Prévia</w:t>
            </w:r>
          </w:p>
          <w:p w14:paraId="0A40A3BB" w14:textId="77777777" w:rsidR="004F6455" w:rsidRPr="00237678" w:rsidRDefault="00000000" w:rsidP="00F63D6A">
            <w:pPr>
              <w:autoSpaceDE w:val="0"/>
              <w:autoSpaceDN w:val="0"/>
              <w:adjustRightInd w:val="0"/>
              <w:ind w:left="1440" w:right="-285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pict w14:anchorId="70CCB2F1">
                <v:shape id="_x0000_s2076" type="#_x0000_t202" style="position:absolute;left:0;text-align:left;margin-left:57.15pt;margin-top:4.25pt;width:9pt;height:11.25pt;z-index:251685888">
                  <v:textbox style="mso-next-textbox:#_x0000_s2076">
                    <w:txbxContent>
                      <w:p w14:paraId="739D9428" w14:textId="77777777" w:rsidR="00DC6047" w:rsidRDefault="00DC6047" w:rsidP="004F6455"/>
                    </w:txbxContent>
                  </v:textbox>
                </v:shape>
              </w:pict>
            </w:r>
          </w:p>
          <w:p w14:paraId="6CD5E099" w14:textId="77777777" w:rsidR="004F6455" w:rsidRDefault="004F6455" w:rsidP="00F63D6A">
            <w:pPr>
              <w:autoSpaceDE w:val="0"/>
              <w:autoSpaceDN w:val="0"/>
              <w:adjustRightInd w:val="0"/>
              <w:ind w:left="1440" w:right="-28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37678">
              <w:rPr>
                <w:rFonts w:ascii="Arial" w:hAnsi="Arial" w:cs="Arial"/>
                <w:sz w:val="16"/>
                <w:szCs w:val="16"/>
              </w:rPr>
              <w:t>Licença de Instalação</w:t>
            </w:r>
          </w:p>
          <w:p w14:paraId="6416391A" w14:textId="77777777" w:rsidR="004F6455" w:rsidRPr="00237678" w:rsidRDefault="00000000" w:rsidP="00F63D6A">
            <w:pPr>
              <w:autoSpaceDE w:val="0"/>
              <w:autoSpaceDN w:val="0"/>
              <w:adjustRightInd w:val="0"/>
              <w:ind w:left="1440" w:right="-285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pict w14:anchorId="77F9BC10">
                <v:shape id="_x0000_s2077" type="#_x0000_t202" style="position:absolute;left:0;text-align:left;margin-left:57.15pt;margin-top:4.6pt;width:9pt;height:11.25pt;z-index:251686912">
                  <v:textbox style="mso-next-textbox:#_x0000_s2077">
                    <w:txbxContent>
                      <w:p w14:paraId="4CF12A56" w14:textId="77777777" w:rsidR="00DC6047" w:rsidRDefault="00DC6047" w:rsidP="004F6455"/>
                    </w:txbxContent>
                  </v:textbox>
                </v:shape>
              </w:pict>
            </w:r>
          </w:p>
          <w:p w14:paraId="43998D76" w14:textId="77777777" w:rsidR="004F6455" w:rsidRDefault="004F6455" w:rsidP="00F63D6A">
            <w:pPr>
              <w:autoSpaceDE w:val="0"/>
              <w:autoSpaceDN w:val="0"/>
              <w:adjustRightInd w:val="0"/>
              <w:ind w:left="1440" w:right="-28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37678">
              <w:rPr>
                <w:rFonts w:ascii="Arial" w:hAnsi="Arial" w:cs="Arial"/>
                <w:sz w:val="16"/>
                <w:szCs w:val="16"/>
              </w:rPr>
              <w:t>Licença de Operação</w:t>
            </w:r>
          </w:p>
          <w:p w14:paraId="74D4BABC" w14:textId="77777777" w:rsidR="004F6455" w:rsidRDefault="00000000" w:rsidP="00F63D6A">
            <w:pPr>
              <w:autoSpaceDE w:val="0"/>
              <w:autoSpaceDN w:val="0"/>
              <w:adjustRightInd w:val="0"/>
              <w:ind w:left="1440" w:right="-285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pict w14:anchorId="42B09D09">
                <v:shape id="_x0000_s2081" type="#_x0000_t202" style="position:absolute;left:0;text-align:left;margin-left:57.15pt;margin-top:2.45pt;width:9pt;height:11.25pt;z-index:251691008">
                  <v:textbox style="mso-next-textbox:#_x0000_s2081">
                    <w:txbxContent>
                      <w:p w14:paraId="0F976888" w14:textId="77777777" w:rsidR="00DC6047" w:rsidRDefault="00DC6047" w:rsidP="004F6455"/>
                    </w:txbxContent>
                  </v:textbox>
                </v:shape>
              </w:pict>
            </w:r>
          </w:p>
          <w:p w14:paraId="200CBA75" w14:textId="4127E025" w:rsidR="004F6455" w:rsidRPr="00237678" w:rsidRDefault="004F6455" w:rsidP="00F63D6A">
            <w:pPr>
              <w:autoSpaceDE w:val="0"/>
              <w:autoSpaceDN w:val="0"/>
              <w:adjustRightInd w:val="0"/>
              <w:ind w:left="1440" w:right="-28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Licença de Operação/</w:t>
            </w:r>
            <w:r w:rsidR="004A4B88">
              <w:rPr>
                <w:rFonts w:ascii="Arial" w:hAnsi="Arial" w:cs="Arial"/>
                <w:sz w:val="16"/>
                <w:szCs w:val="16"/>
              </w:rPr>
              <w:t xml:space="preserve">Corretiva </w:t>
            </w:r>
          </w:p>
        </w:tc>
        <w:tc>
          <w:tcPr>
            <w:tcW w:w="46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000000" w:fill="FFFFFF"/>
          </w:tcPr>
          <w:p w14:paraId="2359CD3C" w14:textId="77777777" w:rsidR="004F6455" w:rsidRDefault="004F6455" w:rsidP="00F63D6A">
            <w:pPr>
              <w:autoSpaceDE w:val="0"/>
              <w:autoSpaceDN w:val="0"/>
              <w:adjustRightInd w:val="0"/>
              <w:ind w:left="360" w:right="-285" w:hanging="3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37678">
              <w:rPr>
                <w:rFonts w:ascii="Arial" w:hAnsi="Arial" w:cs="Arial"/>
                <w:b/>
                <w:sz w:val="16"/>
                <w:szCs w:val="16"/>
              </w:rPr>
              <w:t>Renovação</w:t>
            </w:r>
          </w:p>
          <w:p w14:paraId="47232926" w14:textId="77777777" w:rsidR="004F6455" w:rsidRPr="00237678" w:rsidRDefault="00000000" w:rsidP="00F63D6A">
            <w:pPr>
              <w:autoSpaceDE w:val="0"/>
              <w:autoSpaceDN w:val="0"/>
              <w:adjustRightInd w:val="0"/>
              <w:ind w:left="360" w:right="-285" w:hanging="3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pict w14:anchorId="0C85396A">
                <v:shape id="_x0000_s2078" type="#_x0000_t202" style="position:absolute;left:0;text-align:left;margin-left:16.6pt;margin-top:5.8pt;width:9pt;height:11.25pt;z-index:251687936">
                  <v:textbox style="mso-next-textbox:#_x0000_s2078">
                    <w:txbxContent>
                      <w:p w14:paraId="7BB428B4" w14:textId="77777777" w:rsidR="00DC6047" w:rsidRDefault="00DC6047" w:rsidP="004F6455"/>
                    </w:txbxContent>
                  </v:textbox>
                </v:shape>
              </w:pict>
            </w:r>
          </w:p>
          <w:p w14:paraId="2AEE730B" w14:textId="77777777" w:rsidR="004F6455" w:rsidRDefault="004F6455" w:rsidP="00F63D6A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37678">
              <w:rPr>
                <w:rFonts w:ascii="Arial" w:hAnsi="Arial" w:cs="Arial"/>
                <w:sz w:val="16"/>
                <w:szCs w:val="16"/>
              </w:rPr>
              <w:t>Licença Prévia</w:t>
            </w:r>
          </w:p>
          <w:p w14:paraId="18C0377A" w14:textId="77777777" w:rsidR="004F6455" w:rsidRPr="00237678" w:rsidRDefault="004F6455" w:rsidP="00F63D6A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11D0BEE" w14:textId="77777777" w:rsidR="004F6455" w:rsidRDefault="00000000" w:rsidP="00F63D6A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pict w14:anchorId="6DF8547F">
                <v:shape id="_x0000_s2079" type="#_x0000_t202" style="position:absolute;left:0;text-align:left;margin-left:16.6pt;margin-top:.7pt;width:9pt;height:11.25pt;z-index:251688960">
                  <v:textbox style="mso-next-textbox:#_x0000_s2079">
                    <w:txbxContent>
                      <w:p w14:paraId="600DC7D0" w14:textId="77777777" w:rsidR="00DC6047" w:rsidRDefault="00DC6047" w:rsidP="004F6455"/>
                    </w:txbxContent>
                  </v:textbox>
                </v:shape>
              </w:pict>
            </w:r>
            <w:r w:rsidR="004F6455" w:rsidRPr="00237678">
              <w:rPr>
                <w:rFonts w:ascii="Arial" w:hAnsi="Arial" w:cs="Arial"/>
                <w:sz w:val="16"/>
                <w:szCs w:val="16"/>
              </w:rPr>
              <w:t xml:space="preserve">Licença de Instalação </w:t>
            </w:r>
          </w:p>
          <w:p w14:paraId="725F5D4F" w14:textId="77777777" w:rsidR="004F6455" w:rsidRDefault="004F6455" w:rsidP="00F63D6A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F8B9436" w14:textId="77777777" w:rsidR="004F6455" w:rsidRPr="00237678" w:rsidRDefault="00000000" w:rsidP="00F63D6A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pict w14:anchorId="6ACE86CB">
                <v:shape id="_x0000_s2080" type="#_x0000_t202" style="position:absolute;left:0;text-align:left;margin-left:16.6pt;margin-top:6.3pt;width:9pt;height:11.25pt;z-index:251689984">
                  <v:textbox style="mso-next-textbox:#_x0000_s2080">
                    <w:txbxContent>
                      <w:p w14:paraId="128BB17B" w14:textId="77777777" w:rsidR="00DC6047" w:rsidRDefault="00DC6047" w:rsidP="004F6455"/>
                    </w:txbxContent>
                  </v:textbox>
                </v:shape>
              </w:pict>
            </w:r>
          </w:p>
          <w:p w14:paraId="38C1C6D7" w14:textId="77777777" w:rsidR="004F6455" w:rsidRDefault="004F6455" w:rsidP="00F63D6A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37678">
              <w:rPr>
                <w:rFonts w:ascii="Arial" w:hAnsi="Arial" w:cs="Arial"/>
                <w:sz w:val="16"/>
                <w:szCs w:val="16"/>
              </w:rPr>
              <w:t>Licença de Operação</w:t>
            </w:r>
          </w:p>
          <w:p w14:paraId="7CF5FD2B" w14:textId="77777777" w:rsidR="004F6455" w:rsidRDefault="00000000" w:rsidP="00F63D6A">
            <w:pPr>
              <w:autoSpaceDE w:val="0"/>
              <w:autoSpaceDN w:val="0"/>
              <w:adjustRightInd w:val="0"/>
              <w:ind w:left="360" w:right="-285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pict w14:anchorId="101600ED">
                <v:shape id="_x0000_s2082" type="#_x0000_t202" style="position:absolute;left:0;text-align:left;margin-left:16.6pt;margin-top:6.65pt;width:9pt;height:11.25pt;z-index:251692032">
                  <v:textbox style="mso-next-textbox:#_x0000_s2082">
                    <w:txbxContent>
                      <w:p w14:paraId="56925501" w14:textId="77777777" w:rsidR="001C316A" w:rsidRDefault="001C316A" w:rsidP="001C316A"/>
                    </w:txbxContent>
                  </v:textbox>
                </v:shape>
              </w:pict>
            </w:r>
            <w:r w:rsidR="004F6455">
              <w:rPr>
                <w:rFonts w:ascii="Arial" w:hAnsi="Arial" w:cs="Arial"/>
                <w:sz w:val="16"/>
                <w:szCs w:val="16"/>
              </w:rPr>
              <w:t>i</w:t>
            </w:r>
          </w:p>
          <w:p w14:paraId="03FE5D60" w14:textId="49EA1D55" w:rsidR="004F6455" w:rsidRPr="00237678" w:rsidRDefault="001C316A" w:rsidP="00F63D6A">
            <w:pPr>
              <w:autoSpaceDE w:val="0"/>
              <w:autoSpaceDN w:val="0"/>
              <w:adjustRightInd w:val="0"/>
              <w:ind w:left="360" w:right="-285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Licença de Operação/</w:t>
            </w:r>
            <w:r w:rsidR="008676F3">
              <w:rPr>
                <w:rFonts w:ascii="Arial" w:hAnsi="Arial" w:cs="Arial"/>
                <w:sz w:val="16"/>
                <w:szCs w:val="16"/>
              </w:rPr>
              <w:t>Corretiva</w:t>
            </w:r>
          </w:p>
        </w:tc>
      </w:tr>
      <w:tr w:rsidR="004F6455" w:rsidRPr="00237678" w14:paraId="2E3C1F03" w14:textId="77777777" w:rsidTr="00F63D6A">
        <w:trPr>
          <w:trHeight w:val="1"/>
        </w:trPr>
        <w:tc>
          <w:tcPr>
            <w:tcW w:w="9273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96193B2" w14:textId="77777777" w:rsidR="004F6455" w:rsidRDefault="004F6455" w:rsidP="00F63D6A">
            <w:pPr>
              <w:autoSpaceDE w:val="0"/>
              <w:autoSpaceDN w:val="0"/>
              <w:adjustRightInd w:val="0"/>
              <w:ind w:right="-285"/>
              <w:rPr>
                <w:rFonts w:ascii="Arial" w:hAnsi="Arial" w:cs="Arial"/>
                <w:sz w:val="16"/>
                <w:szCs w:val="16"/>
              </w:rPr>
            </w:pPr>
            <w:r w:rsidRPr="00237678">
              <w:rPr>
                <w:rFonts w:ascii="Arial" w:hAnsi="Arial" w:cs="Arial"/>
                <w:sz w:val="16"/>
                <w:szCs w:val="16"/>
              </w:rPr>
              <w:t>Em caso de renovação ou alteração de licença, informar o número da licença anterior:</w:t>
            </w:r>
          </w:p>
          <w:p w14:paraId="3F6BEA82" w14:textId="77777777" w:rsidR="004F6455" w:rsidRDefault="004F6455" w:rsidP="00F63D6A">
            <w:pPr>
              <w:autoSpaceDE w:val="0"/>
              <w:autoSpaceDN w:val="0"/>
              <w:adjustRightInd w:val="0"/>
              <w:ind w:right="-285"/>
              <w:rPr>
                <w:rFonts w:ascii="Arial" w:hAnsi="Arial" w:cs="Arial"/>
                <w:sz w:val="16"/>
                <w:szCs w:val="16"/>
              </w:rPr>
            </w:pPr>
          </w:p>
          <w:p w14:paraId="2A1044B6" w14:textId="77777777" w:rsidR="004F6455" w:rsidRPr="00237678" w:rsidRDefault="004F6455" w:rsidP="00F63D6A">
            <w:pPr>
              <w:autoSpaceDE w:val="0"/>
              <w:autoSpaceDN w:val="0"/>
              <w:adjustRightInd w:val="0"/>
              <w:ind w:right="-285"/>
              <w:rPr>
                <w:rFonts w:ascii="Arial" w:hAnsi="Arial" w:cs="Arial"/>
                <w:sz w:val="16"/>
                <w:szCs w:val="16"/>
              </w:rPr>
            </w:pPr>
          </w:p>
          <w:p w14:paraId="4D28B888" w14:textId="77777777" w:rsidR="004F6455" w:rsidRPr="00237678" w:rsidRDefault="004F6455" w:rsidP="00F63D6A">
            <w:pPr>
              <w:autoSpaceDE w:val="0"/>
              <w:autoSpaceDN w:val="0"/>
              <w:adjustRightInd w:val="0"/>
              <w:ind w:right="-285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37E7541" w14:textId="77777777" w:rsidR="00237678" w:rsidRPr="00237678" w:rsidRDefault="00237678" w:rsidP="00237678">
      <w:pPr>
        <w:pStyle w:val="Recuodecorpodetexto"/>
        <w:ind w:left="0"/>
        <w:rPr>
          <w:rFonts w:ascii="Arial" w:hAnsi="Arial" w:cs="Arial"/>
          <w:b/>
          <w:sz w:val="16"/>
          <w:szCs w:val="16"/>
        </w:rPr>
      </w:pPr>
    </w:p>
    <w:p w14:paraId="35651D2C" w14:textId="77777777" w:rsidR="00237678" w:rsidRDefault="00000000">
      <w:pPr>
        <w:pStyle w:val="Recuodecorpodetexto"/>
        <w:ind w:left="0"/>
        <w:rPr>
          <w:rFonts w:ascii="Arial" w:hAnsi="Arial"/>
          <w:b/>
          <w:sz w:val="22"/>
        </w:rPr>
      </w:pPr>
      <w:r>
        <w:rPr>
          <w:rFonts w:ascii="Arial" w:hAnsi="Arial"/>
          <w:b/>
          <w:noProof/>
          <w:sz w:val="22"/>
        </w:rPr>
        <w:lastRenderedPageBreak/>
        <w:pict w14:anchorId="372E3C38">
          <v:shape id="_x0000_s2066" type="#_x0000_t202" style="position:absolute;margin-left:1.25pt;margin-top:140.25pt;width:467.5pt;height:191.95pt;z-index:251676672;mso-wrap-distance-left:7.05pt;mso-wrap-distance-right:7.05pt;mso-position-horizontal-relative:margin;mso-position-vertical-relative:page" stroked="f">
            <v:fill opacity="0" color2="black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661"/>
                    <w:gridCol w:w="4690"/>
                  </w:tblGrid>
                  <w:tr w:rsidR="00DC6047" w14:paraId="4911C312" w14:textId="77777777">
                    <w:tc>
                      <w:tcPr>
                        <w:tcW w:w="466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 w14:paraId="48EC3FA4" w14:textId="77777777" w:rsidR="00DC6047" w:rsidRDefault="00DC6047">
                        <w:pPr>
                          <w:snapToGrid w:val="0"/>
                          <w:ind w:right="-1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</w:p>
                      <w:p w14:paraId="2A5251D8" w14:textId="77777777" w:rsidR="00DC6047" w:rsidRDefault="00DC6047">
                        <w:pPr>
                          <w:ind w:right="-1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  <w:t>DEFINIÇÕES IMPORTANTES:</w:t>
                        </w:r>
                      </w:p>
                      <w:p w14:paraId="331A8816" w14:textId="77777777" w:rsidR="00DC6047" w:rsidRDefault="00DC6047">
                        <w:pPr>
                          <w:ind w:right="-1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</w:p>
                      <w:p w14:paraId="1BE38BD0" w14:textId="77777777" w:rsidR="00DC6047" w:rsidRDefault="00DC6047">
                        <w:pPr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Empreendedor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 o responsável legal pelo empreendimento/atividade.</w:t>
                        </w:r>
                      </w:p>
                      <w:p w14:paraId="0377598C" w14:textId="77777777" w:rsidR="00DC6047" w:rsidRDefault="00DC6047">
                        <w:pPr>
                          <w:ind w:right="-1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</w:p>
                      <w:p w14:paraId="14B2FF11" w14:textId="77777777" w:rsidR="00DC6047" w:rsidRDefault="00DC6047">
                        <w:pPr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Empreendimento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 a atividade desenvolvida.</w:t>
                        </w:r>
                      </w:p>
                      <w:p w14:paraId="31EFF349" w14:textId="77777777" w:rsidR="00DC6047" w:rsidRDefault="00DC6047">
                        <w:pPr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  <w:p w14:paraId="5D5515A1" w14:textId="77777777" w:rsidR="00DC6047" w:rsidRDefault="00DC6047">
                        <w:pPr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  <w:p w14:paraId="242BA0B9" w14:textId="77777777" w:rsidR="00DC6047" w:rsidRDefault="00DC6047">
                        <w:pPr>
                          <w:ind w:right="-1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  <w:t>INSTRUÇÕES PARA PREENCHIMENTO:</w:t>
                        </w:r>
                      </w:p>
                      <w:p w14:paraId="38C1ADE0" w14:textId="77777777" w:rsidR="00DC6047" w:rsidRDefault="00DC6047">
                        <w:pPr>
                          <w:ind w:right="-1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</w:p>
                      <w:p w14:paraId="79384DF4" w14:textId="77777777" w:rsidR="00DC6047" w:rsidRDefault="00DC6047">
                        <w:pPr>
                          <w:tabs>
                            <w:tab w:val="left" w:pos="1418"/>
                          </w:tabs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CAMPO 1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- IDENTIFICAÇÃO DO EMPREENDEDOR - RAZÃO SOCIAL:</w:t>
                        </w:r>
                      </w:p>
                      <w:p w14:paraId="001372D8" w14:textId="77777777" w:rsidR="00DC6047" w:rsidRDefault="00DC6047">
                        <w:pPr>
                          <w:tabs>
                            <w:tab w:val="left" w:pos="1418"/>
                          </w:tabs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Identificar a pessoa física ou jurídica responsável pela atividade para a qual está sendo solicitado o documento no DEMA, conforme consta no contrato social da pessoa jurídica ou, no caso de pessoa física, conforme consta no documento de identidade.</w:t>
                        </w:r>
                      </w:p>
                      <w:p w14:paraId="05297CD9" w14:textId="77777777" w:rsidR="00DC6047" w:rsidRDefault="00DC6047">
                        <w:pPr>
                          <w:tabs>
                            <w:tab w:val="left" w:pos="1418"/>
                          </w:tabs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  <w:p w14:paraId="23A7430A" w14:textId="77777777" w:rsidR="00DC6047" w:rsidRDefault="00DC6047">
                        <w:pPr>
                          <w:tabs>
                            <w:tab w:val="left" w:pos="1134"/>
                            <w:tab w:val="left" w:pos="1276"/>
                          </w:tabs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690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62C38C39" w14:textId="77777777" w:rsidR="00DC6047" w:rsidRDefault="00DC6047">
                        <w:pPr>
                          <w:snapToGrid w:val="0"/>
                          <w:ind w:right="-1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</w:p>
                      <w:p w14:paraId="02E75A2D" w14:textId="77777777" w:rsidR="00DC6047" w:rsidRDefault="00DC6047">
                        <w:pPr>
                          <w:tabs>
                            <w:tab w:val="left" w:pos="1418"/>
                          </w:tabs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  <w:p w14:paraId="007B204E" w14:textId="77777777" w:rsidR="00DC6047" w:rsidRDefault="00DC6047">
                        <w:pPr>
                          <w:tabs>
                            <w:tab w:val="left" w:pos="1134"/>
                            <w:tab w:val="left" w:pos="1276"/>
                          </w:tabs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CAMPO 2 -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IDENTIFICAÇÃO DA ATIVIDADE / EMPREENDIMENTO:</w:t>
                        </w:r>
                      </w:p>
                      <w:p w14:paraId="0E930D68" w14:textId="77777777" w:rsidR="00DC6047" w:rsidRDefault="00DC6047">
                        <w:pPr>
                          <w:tabs>
                            <w:tab w:val="left" w:pos="1134"/>
                            <w:tab w:val="left" w:pos="1276"/>
                          </w:tabs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Especificar para qual atividade está solicitando o documento no DEMA (exemplos: bar, restaurante, padaria, clinicas, etc.), informando as coordenadas geográficas da mesma.</w:t>
                        </w:r>
                      </w:p>
                      <w:p w14:paraId="3A761AAE" w14:textId="77777777" w:rsidR="00DC6047" w:rsidRDefault="00DC6047">
                        <w:pPr>
                          <w:tabs>
                            <w:tab w:val="left" w:pos="1134"/>
                            <w:tab w:val="left" w:pos="1276"/>
                          </w:tabs>
                          <w:ind w:right="-1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  <w:p w14:paraId="5FEA4BFF" w14:textId="77777777" w:rsidR="00DC6047" w:rsidRDefault="00DC6047">
                        <w:pPr>
                          <w:ind w:right="-759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CAMPO 3 -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MOTIVO DO ENCAMINHAMENTO:</w:t>
                        </w:r>
                      </w:p>
                      <w:p w14:paraId="3A72704C" w14:textId="35742DA8" w:rsidR="00DC6047" w:rsidRDefault="00DC6047">
                        <w:pPr>
                          <w:pStyle w:val="Rubrica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Identificar qual documento está sendo solicitado . No caso de renovação, indicar o número</w:t>
                        </w:r>
                        <w:r w:rsidR="008676F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da licença anterior.</w:t>
                        </w:r>
                      </w:p>
                      <w:p w14:paraId="534AD459" w14:textId="77777777" w:rsidR="00DC6047" w:rsidRDefault="00DC6047">
                        <w:pPr>
                          <w:pStyle w:val="Ttulo"/>
                          <w:jc w:val="both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  <w:p w14:paraId="78C131C5" w14:textId="77777777" w:rsidR="00DC6047" w:rsidRDefault="00DC6047">
                        <w:pPr>
                          <w:pStyle w:val="Ttulo"/>
                          <w:jc w:val="left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  <w:p w14:paraId="269F51CC" w14:textId="77777777" w:rsidR="00DC6047" w:rsidRDefault="00DC6047" w:rsidP="006A33BC">
                        <w:pPr>
                          <w:pStyle w:val="Ttulo"/>
                          <w:tabs>
                            <w:tab w:val="left" w:pos="1134"/>
                          </w:tabs>
                          <w:jc w:val="lef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t xml:space="preserve">                         </w:t>
                        </w:r>
                      </w:p>
                    </w:tc>
                  </w:tr>
                </w:tbl>
                <w:p w14:paraId="497559B6" w14:textId="77777777" w:rsidR="00DC6047" w:rsidRDefault="00DC6047" w:rsidP="006A33BC"/>
              </w:txbxContent>
            </v:textbox>
            <w10:wrap type="square" side="largest" anchorx="margin" anchory="page"/>
          </v:shape>
        </w:pict>
      </w:r>
    </w:p>
    <w:p w14:paraId="031D03AB" w14:textId="77777777" w:rsidR="004F6455" w:rsidRDefault="004F6455">
      <w:pPr>
        <w:pStyle w:val="Recuodecorpodetexto"/>
        <w:ind w:left="0"/>
        <w:rPr>
          <w:rFonts w:ascii="Arial" w:hAnsi="Arial"/>
          <w:b/>
          <w:sz w:val="22"/>
        </w:rPr>
      </w:pPr>
    </w:p>
    <w:p w14:paraId="0B227311" w14:textId="77777777" w:rsidR="004F6455" w:rsidRDefault="004F6455">
      <w:pPr>
        <w:pStyle w:val="Recuodecorpodetexto"/>
        <w:ind w:left="0"/>
        <w:rPr>
          <w:rFonts w:ascii="Arial" w:hAnsi="Arial"/>
          <w:b/>
          <w:sz w:val="22"/>
        </w:rPr>
      </w:pPr>
    </w:p>
    <w:p w14:paraId="43A512A4" w14:textId="77777777" w:rsidR="004F6455" w:rsidRDefault="004F6455">
      <w:pPr>
        <w:pStyle w:val="Recuodecorpodetexto"/>
        <w:ind w:left="0"/>
        <w:rPr>
          <w:rFonts w:ascii="Arial" w:hAnsi="Arial"/>
          <w:b/>
          <w:sz w:val="22"/>
        </w:rPr>
      </w:pPr>
    </w:p>
    <w:p w14:paraId="2EC908A5" w14:textId="77777777" w:rsidR="004F6455" w:rsidRDefault="004F6455">
      <w:pPr>
        <w:pStyle w:val="Recuodecorpodetexto"/>
        <w:ind w:left="0"/>
        <w:rPr>
          <w:rFonts w:ascii="Arial" w:hAnsi="Arial"/>
          <w:b/>
          <w:sz w:val="22"/>
        </w:rPr>
      </w:pPr>
    </w:p>
    <w:p w14:paraId="715D5BC9" w14:textId="77777777" w:rsidR="004F6455" w:rsidRDefault="004F6455">
      <w:pPr>
        <w:pStyle w:val="Recuodecorpodetexto"/>
        <w:ind w:left="0"/>
        <w:rPr>
          <w:rFonts w:ascii="Arial" w:hAnsi="Arial"/>
          <w:b/>
          <w:sz w:val="22"/>
        </w:rPr>
      </w:pPr>
    </w:p>
    <w:p w14:paraId="2597108D" w14:textId="77777777" w:rsidR="004F6455" w:rsidRDefault="004F6455">
      <w:pPr>
        <w:pStyle w:val="Recuodecorpodetexto"/>
        <w:ind w:left="0"/>
        <w:rPr>
          <w:rFonts w:ascii="Arial" w:hAnsi="Arial"/>
          <w:b/>
          <w:sz w:val="22"/>
        </w:rPr>
      </w:pPr>
    </w:p>
    <w:p w14:paraId="2F62C5AB" w14:textId="77777777" w:rsidR="004F6455" w:rsidRDefault="004F6455">
      <w:pPr>
        <w:pStyle w:val="Recuodecorpodetexto"/>
        <w:ind w:left="0"/>
        <w:rPr>
          <w:rFonts w:ascii="Arial" w:hAnsi="Arial"/>
          <w:b/>
          <w:sz w:val="22"/>
        </w:rPr>
      </w:pPr>
    </w:p>
    <w:p w14:paraId="7B45FFCB" w14:textId="77777777" w:rsidR="004F6455" w:rsidRDefault="004F6455">
      <w:pPr>
        <w:pStyle w:val="Recuodecorpodetexto"/>
        <w:ind w:left="0"/>
        <w:rPr>
          <w:rFonts w:ascii="Arial" w:hAnsi="Arial"/>
          <w:b/>
          <w:sz w:val="22"/>
        </w:rPr>
      </w:pPr>
    </w:p>
    <w:p w14:paraId="4773044F" w14:textId="77777777" w:rsidR="004F6455" w:rsidRDefault="004F6455">
      <w:pPr>
        <w:pStyle w:val="Recuodecorpodetexto"/>
        <w:ind w:left="0"/>
        <w:rPr>
          <w:rFonts w:ascii="Arial" w:hAnsi="Arial"/>
          <w:b/>
          <w:sz w:val="22"/>
        </w:rPr>
      </w:pPr>
    </w:p>
    <w:p w14:paraId="22792464" w14:textId="77777777" w:rsidR="004F6455" w:rsidRDefault="004F6455">
      <w:pPr>
        <w:pStyle w:val="Recuodecorpodetexto"/>
        <w:ind w:left="0"/>
        <w:rPr>
          <w:rFonts w:ascii="Arial" w:hAnsi="Arial"/>
          <w:b/>
          <w:sz w:val="22"/>
        </w:rPr>
      </w:pPr>
    </w:p>
    <w:p w14:paraId="1C75D411" w14:textId="77777777" w:rsidR="00926730" w:rsidRDefault="00926730" w:rsidP="00926730">
      <w:pPr>
        <w:pStyle w:val="SubItem5-Nivel2"/>
        <w:ind w:left="142" w:firstLine="0"/>
        <w:jc w:val="left"/>
        <w:rPr>
          <w:b/>
          <w:sz w:val="20"/>
        </w:rPr>
      </w:pPr>
    </w:p>
    <w:p w14:paraId="6F554B71" w14:textId="77777777" w:rsidR="00D632BB" w:rsidRDefault="00D632BB" w:rsidP="00926730">
      <w:pPr>
        <w:pStyle w:val="SubItem5-Nivel2"/>
        <w:ind w:left="142" w:firstLine="0"/>
        <w:jc w:val="left"/>
        <w:rPr>
          <w:b/>
          <w:sz w:val="20"/>
        </w:rPr>
      </w:pPr>
      <w:r>
        <w:rPr>
          <w:b/>
          <w:sz w:val="20"/>
        </w:rPr>
        <w:t xml:space="preserve"> </w:t>
      </w:r>
      <w:r w:rsidR="00926730">
        <w:rPr>
          <w:b/>
          <w:sz w:val="20"/>
        </w:rPr>
        <w:t>4.</w:t>
      </w:r>
      <w:r>
        <w:rPr>
          <w:b/>
          <w:sz w:val="20"/>
        </w:rPr>
        <w:t>INFORMAÇÕES GERAIS:</w:t>
      </w:r>
    </w:p>
    <w:p w14:paraId="363C21E4" w14:textId="77777777" w:rsidR="00D632BB" w:rsidRDefault="00D632BB" w:rsidP="00D632BB">
      <w:pPr>
        <w:pStyle w:val="SubItem5-Nivel2"/>
        <w:ind w:left="360" w:firstLine="0"/>
        <w:jc w:val="left"/>
        <w:rPr>
          <w:b/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1867"/>
        <w:gridCol w:w="568"/>
        <w:gridCol w:w="1721"/>
        <w:gridCol w:w="2076"/>
      </w:tblGrid>
      <w:tr w:rsidR="00D632BB" w14:paraId="516D0D32" w14:textId="77777777" w:rsidTr="00D1534C">
        <w:trPr>
          <w:trHeight w:val="454"/>
        </w:trPr>
        <w:tc>
          <w:tcPr>
            <w:tcW w:w="4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3BECFAC6" w14:textId="77777777" w:rsidR="00D632BB" w:rsidRDefault="00D632BB" w:rsidP="00D1534C">
            <w:pPr>
              <w:pStyle w:val="Item-Titulo-Nivel1"/>
              <w:tabs>
                <w:tab w:val="left" w:pos="426"/>
              </w:tabs>
              <w:snapToGrid w:val="0"/>
              <w:spacing w:before="0" w:after="0" w:line="240" w:lineRule="auto"/>
              <w:ind w:left="397" w:hanging="397"/>
              <w:jc w:val="left"/>
              <w:rPr>
                <w:b w:val="0"/>
                <w:caps w:val="0"/>
                <w:sz w:val="16"/>
                <w:szCs w:val="16"/>
              </w:rPr>
            </w:pPr>
            <w:r>
              <w:rPr>
                <w:b w:val="0"/>
                <w:caps w:val="0"/>
                <w:sz w:val="16"/>
                <w:szCs w:val="16"/>
              </w:rPr>
              <w:t>Consumo médio mensal de energia (kw/h):</w:t>
            </w:r>
          </w:p>
        </w:tc>
        <w:tc>
          <w:tcPr>
            <w:tcW w:w="4365" w:type="dxa"/>
            <w:gridSpan w:val="3"/>
            <w:tcBorders>
              <w:top w:val="single" w:sz="8" w:space="0" w:color="000000"/>
              <w:left w:val="single" w:sz="4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0D5D5AB2" w14:textId="77777777" w:rsidR="00D632BB" w:rsidRDefault="00D632BB" w:rsidP="00D1534C">
            <w:pPr>
              <w:pStyle w:val="Item-Titulo-Nivel1"/>
              <w:tabs>
                <w:tab w:val="left" w:pos="426"/>
              </w:tabs>
              <w:snapToGrid w:val="0"/>
              <w:spacing w:before="0" w:after="0" w:line="240" w:lineRule="auto"/>
              <w:ind w:left="397" w:hanging="397"/>
              <w:jc w:val="left"/>
              <w:rPr>
                <w:b w:val="0"/>
                <w:caps w:val="0"/>
                <w:sz w:val="16"/>
                <w:szCs w:val="16"/>
              </w:rPr>
            </w:pPr>
            <w:r>
              <w:rPr>
                <w:b w:val="0"/>
                <w:caps w:val="0"/>
                <w:sz w:val="16"/>
                <w:szCs w:val="16"/>
              </w:rPr>
              <w:t>Número total de funcionários:</w:t>
            </w:r>
          </w:p>
        </w:tc>
      </w:tr>
      <w:tr w:rsidR="00D632BB" w14:paraId="26C2F096" w14:textId="77777777" w:rsidTr="00D632BB">
        <w:trPr>
          <w:trHeight w:val="454"/>
        </w:trPr>
        <w:tc>
          <w:tcPr>
            <w:tcW w:w="3119" w:type="dxa"/>
            <w:tcBorders>
              <w:left w:val="single" w:sz="8" w:space="0" w:color="000000"/>
              <w:bottom w:val="single" w:sz="1" w:space="0" w:color="000000"/>
            </w:tcBorders>
            <w:vAlign w:val="center"/>
          </w:tcPr>
          <w:p w14:paraId="5FA00949" w14:textId="77777777" w:rsidR="00D632BB" w:rsidRDefault="00D632BB" w:rsidP="00D1534C">
            <w:pPr>
              <w:pStyle w:val="Item-Titulo-Nivel1"/>
              <w:tabs>
                <w:tab w:val="left" w:pos="426"/>
              </w:tabs>
              <w:snapToGrid w:val="0"/>
              <w:spacing w:line="240" w:lineRule="auto"/>
              <w:jc w:val="left"/>
              <w:rPr>
                <w:b w:val="0"/>
                <w:caps w:val="0"/>
                <w:sz w:val="16"/>
                <w:szCs w:val="16"/>
              </w:rPr>
            </w:pPr>
            <w:r>
              <w:rPr>
                <w:b w:val="0"/>
                <w:caps w:val="0"/>
                <w:sz w:val="16"/>
                <w:szCs w:val="16"/>
              </w:rPr>
              <w:t>Regime de funcionamento</w:t>
            </w:r>
          </w:p>
        </w:tc>
        <w:tc>
          <w:tcPr>
            <w:tcW w:w="186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991125C" w14:textId="77777777" w:rsidR="00D632BB" w:rsidRDefault="00D632BB" w:rsidP="00D1534C">
            <w:pPr>
              <w:pStyle w:val="Item-Titulo-Nivel1"/>
              <w:tabs>
                <w:tab w:val="left" w:pos="426"/>
              </w:tabs>
              <w:snapToGrid w:val="0"/>
              <w:spacing w:line="240" w:lineRule="auto"/>
              <w:jc w:val="left"/>
              <w:rPr>
                <w:b w:val="0"/>
                <w:caps w:val="0"/>
                <w:sz w:val="16"/>
                <w:szCs w:val="16"/>
              </w:rPr>
            </w:pPr>
            <w:r>
              <w:rPr>
                <w:b w:val="0"/>
                <w:caps w:val="0"/>
                <w:sz w:val="16"/>
                <w:szCs w:val="16"/>
              </w:rPr>
              <w:t>Horas/dia:</w:t>
            </w:r>
          </w:p>
        </w:tc>
        <w:tc>
          <w:tcPr>
            <w:tcW w:w="2289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D7A08EB" w14:textId="77777777" w:rsidR="00D632BB" w:rsidRDefault="00D632BB" w:rsidP="00D1534C">
            <w:pPr>
              <w:pStyle w:val="Item-Titulo-Nivel1"/>
              <w:tabs>
                <w:tab w:val="left" w:pos="426"/>
              </w:tabs>
              <w:snapToGrid w:val="0"/>
              <w:spacing w:before="0" w:after="0" w:line="240" w:lineRule="auto"/>
              <w:ind w:left="397" w:hanging="397"/>
              <w:jc w:val="left"/>
              <w:rPr>
                <w:b w:val="0"/>
                <w:caps w:val="0"/>
                <w:sz w:val="16"/>
                <w:szCs w:val="16"/>
              </w:rPr>
            </w:pPr>
            <w:r>
              <w:rPr>
                <w:b w:val="0"/>
                <w:caps w:val="0"/>
                <w:sz w:val="16"/>
                <w:szCs w:val="16"/>
              </w:rPr>
              <w:t>Dias/mês:</w:t>
            </w:r>
          </w:p>
        </w:tc>
        <w:tc>
          <w:tcPr>
            <w:tcW w:w="2076" w:type="dxa"/>
            <w:tcBorders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7DB513BB" w14:textId="77777777" w:rsidR="00D632BB" w:rsidRDefault="00D632BB" w:rsidP="00D1534C">
            <w:pPr>
              <w:pStyle w:val="Item-Titulo-Nivel1"/>
              <w:tabs>
                <w:tab w:val="left" w:pos="426"/>
              </w:tabs>
              <w:snapToGrid w:val="0"/>
              <w:spacing w:before="0" w:after="0" w:line="240" w:lineRule="auto"/>
              <w:ind w:left="397" w:hanging="397"/>
              <w:jc w:val="left"/>
              <w:rPr>
                <w:b w:val="0"/>
                <w:caps w:val="0"/>
                <w:sz w:val="16"/>
                <w:szCs w:val="16"/>
              </w:rPr>
            </w:pPr>
            <w:r>
              <w:rPr>
                <w:b w:val="0"/>
                <w:caps w:val="0"/>
                <w:sz w:val="16"/>
                <w:szCs w:val="16"/>
              </w:rPr>
              <w:t>Meses/ano:</w:t>
            </w:r>
          </w:p>
        </w:tc>
      </w:tr>
      <w:tr w:rsidR="00D632BB" w14:paraId="64F40072" w14:textId="77777777" w:rsidTr="00D632BB">
        <w:trPr>
          <w:trHeight w:val="454"/>
        </w:trPr>
        <w:tc>
          <w:tcPr>
            <w:tcW w:w="3119" w:type="dxa"/>
            <w:tcBorders>
              <w:left w:val="single" w:sz="8" w:space="0" w:color="000000"/>
              <w:bottom w:val="single" w:sz="1" w:space="0" w:color="000000"/>
            </w:tcBorders>
            <w:vAlign w:val="center"/>
          </w:tcPr>
          <w:p w14:paraId="1F946384" w14:textId="77777777" w:rsidR="00D632BB" w:rsidRDefault="00D632BB" w:rsidP="00D1534C">
            <w:pPr>
              <w:pStyle w:val="Item-Titulo-Nivel1"/>
              <w:tabs>
                <w:tab w:val="left" w:pos="426"/>
              </w:tabs>
              <w:snapToGrid w:val="0"/>
              <w:spacing w:line="240" w:lineRule="auto"/>
              <w:jc w:val="left"/>
              <w:rPr>
                <w:b w:val="0"/>
                <w:caps w:val="0"/>
                <w:sz w:val="16"/>
                <w:szCs w:val="16"/>
              </w:rPr>
            </w:pPr>
            <w:r>
              <w:rPr>
                <w:b w:val="0"/>
                <w:caps w:val="0"/>
                <w:sz w:val="16"/>
                <w:szCs w:val="16"/>
              </w:rPr>
              <w:t>Área útil total da empresa (m²):</w:t>
            </w:r>
          </w:p>
        </w:tc>
        <w:tc>
          <w:tcPr>
            <w:tcW w:w="243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BA7B33" w14:textId="77777777" w:rsidR="00D632BB" w:rsidRDefault="00D632BB" w:rsidP="00D1534C">
            <w:pPr>
              <w:pStyle w:val="Item-Titulo-Nivel1"/>
              <w:tabs>
                <w:tab w:val="left" w:pos="426"/>
              </w:tabs>
              <w:snapToGrid w:val="0"/>
              <w:spacing w:before="0" w:after="0" w:line="240" w:lineRule="auto"/>
              <w:ind w:left="-397"/>
              <w:jc w:val="left"/>
              <w:rPr>
                <w:b w:val="0"/>
                <w:caps w:val="0"/>
                <w:sz w:val="16"/>
                <w:szCs w:val="16"/>
              </w:rPr>
            </w:pPr>
            <w:r>
              <w:rPr>
                <w:b w:val="0"/>
                <w:caps w:val="0"/>
                <w:sz w:val="16"/>
                <w:szCs w:val="16"/>
              </w:rPr>
              <w:t xml:space="preserve">        Área total do terreno(m²):</w:t>
            </w:r>
          </w:p>
        </w:tc>
        <w:tc>
          <w:tcPr>
            <w:tcW w:w="379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7F150880" w14:textId="77777777" w:rsidR="00D632BB" w:rsidRDefault="00D632BB" w:rsidP="00D1534C">
            <w:pPr>
              <w:pStyle w:val="Item-Titulo-Nivel1"/>
              <w:tabs>
                <w:tab w:val="left" w:pos="426"/>
              </w:tabs>
              <w:snapToGrid w:val="0"/>
              <w:spacing w:before="0" w:after="0" w:line="240" w:lineRule="auto"/>
              <w:jc w:val="left"/>
              <w:rPr>
                <w:b w:val="0"/>
                <w:caps w:val="0"/>
                <w:sz w:val="16"/>
                <w:szCs w:val="16"/>
              </w:rPr>
            </w:pPr>
            <w:r>
              <w:rPr>
                <w:b w:val="0"/>
                <w:caps w:val="0"/>
                <w:sz w:val="16"/>
                <w:szCs w:val="16"/>
              </w:rPr>
              <w:t>Área a ser implantada ou ampliada (m²):</w:t>
            </w:r>
          </w:p>
        </w:tc>
      </w:tr>
      <w:tr w:rsidR="00D632BB" w14:paraId="52DE2A6A" w14:textId="77777777" w:rsidTr="00D1534C">
        <w:trPr>
          <w:trHeight w:val="454"/>
        </w:trPr>
        <w:tc>
          <w:tcPr>
            <w:tcW w:w="9351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C20F9E" w14:textId="77777777" w:rsidR="00D632BB" w:rsidRDefault="00D632BB" w:rsidP="00D1534C">
            <w:pPr>
              <w:pStyle w:val="Item-Titulo-Nivel1"/>
              <w:tabs>
                <w:tab w:val="left" w:pos="426"/>
              </w:tabs>
              <w:snapToGrid w:val="0"/>
              <w:spacing w:line="240" w:lineRule="auto"/>
              <w:jc w:val="left"/>
              <w:rPr>
                <w:b w:val="0"/>
                <w:caps w:val="0"/>
                <w:sz w:val="16"/>
                <w:szCs w:val="16"/>
              </w:rPr>
            </w:pPr>
            <w:r>
              <w:rPr>
                <w:b w:val="0"/>
                <w:caps w:val="0"/>
                <w:sz w:val="16"/>
                <w:szCs w:val="16"/>
              </w:rPr>
              <w:t>Data de início das atividades no local:</w:t>
            </w:r>
          </w:p>
        </w:tc>
      </w:tr>
    </w:tbl>
    <w:p w14:paraId="300E14D4" w14:textId="77777777" w:rsidR="00D632BB" w:rsidRDefault="00AC2309" w:rsidP="00D632BB">
      <w:pPr>
        <w:pStyle w:val="SubItem5-Nivel2"/>
        <w:tabs>
          <w:tab w:val="clear" w:pos="360"/>
        </w:tabs>
        <w:ind w:left="0" w:firstLine="0"/>
        <w:jc w:val="left"/>
        <w:rPr>
          <w:b/>
          <w:sz w:val="20"/>
        </w:rPr>
      </w:pPr>
      <w:r>
        <w:rPr>
          <w:b/>
          <w:sz w:val="20"/>
        </w:rPr>
        <w:t>OBS: A área útil total deve ser o somatório da área útil construída e da área útil das atividades ao ar livre.</w:t>
      </w:r>
    </w:p>
    <w:p w14:paraId="2741C735" w14:textId="77777777" w:rsidR="00057C64" w:rsidRDefault="00057C64" w:rsidP="00D632BB">
      <w:pPr>
        <w:pStyle w:val="SubItem5-Nivel2"/>
        <w:tabs>
          <w:tab w:val="clear" w:pos="360"/>
        </w:tabs>
        <w:ind w:left="0" w:firstLine="0"/>
        <w:jc w:val="left"/>
        <w:rPr>
          <w:b/>
          <w:sz w:val="20"/>
        </w:rPr>
      </w:pPr>
    </w:p>
    <w:p w14:paraId="21840CF4" w14:textId="77777777" w:rsidR="00057C64" w:rsidRDefault="00F63D6A" w:rsidP="00D632BB">
      <w:pPr>
        <w:pStyle w:val="SubItem5-Nivel2"/>
        <w:tabs>
          <w:tab w:val="clear" w:pos="360"/>
        </w:tabs>
        <w:ind w:left="0" w:firstLine="0"/>
        <w:jc w:val="left"/>
        <w:rPr>
          <w:b/>
          <w:sz w:val="20"/>
        </w:rPr>
      </w:pPr>
      <w:r>
        <w:rPr>
          <w:b/>
          <w:sz w:val="20"/>
        </w:rPr>
        <w:t>5.</w:t>
      </w:r>
      <w:r w:rsidR="00926730">
        <w:rPr>
          <w:b/>
          <w:sz w:val="20"/>
        </w:rPr>
        <w:t xml:space="preserve"> USO DA ÁGUA</w:t>
      </w:r>
    </w:p>
    <w:p w14:paraId="61F1B82B" w14:textId="77777777" w:rsidR="006F0ACF" w:rsidRDefault="006F0ACF" w:rsidP="00D632BB">
      <w:pPr>
        <w:pStyle w:val="SubItem5-Nivel2"/>
        <w:tabs>
          <w:tab w:val="clear" w:pos="360"/>
        </w:tabs>
        <w:ind w:left="0" w:firstLine="0"/>
        <w:jc w:val="left"/>
        <w:rPr>
          <w:b/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60"/>
        <w:gridCol w:w="4691"/>
      </w:tblGrid>
      <w:tr w:rsidR="006F0ACF" w14:paraId="2090B7C6" w14:textId="77777777" w:rsidTr="00D1534C">
        <w:trPr>
          <w:trHeight w:val="2576"/>
        </w:trPr>
        <w:tc>
          <w:tcPr>
            <w:tcW w:w="4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</w:tcPr>
          <w:p w14:paraId="1133270F" w14:textId="77777777" w:rsidR="006F0ACF" w:rsidRDefault="006F0ACF" w:rsidP="00D1534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Indique qual a fonte de abastecimento de água da empresa:</w:t>
            </w:r>
          </w:p>
          <w:p w14:paraId="726E3154" w14:textId="77777777" w:rsidR="006F0ACF" w:rsidRPr="006F0ACF" w:rsidRDefault="006F0ACF" w:rsidP="00D1534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08675D47" w14:textId="77777777" w:rsidR="006F0ACF" w:rsidRPr="006F0ACF" w:rsidRDefault="006F0ACF" w:rsidP="006F0A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CORSAN</w:t>
            </w:r>
          </w:p>
          <w:p w14:paraId="007226B7" w14:textId="77777777" w:rsidR="006F0ACF" w:rsidRPr="006F0ACF" w:rsidRDefault="006F0ACF" w:rsidP="006F0A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Água subterrânea*</w:t>
            </w:r>
          </w:p>
          <w:p w14:paraId="3643FD9E" w14:textId="77777777" w:rsidR="006F0ACF" w:rsidRPr="006F0ACF" w:rsidRDefault="006F0ACF" w:rsidP="006F0A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Cisterna</w:t>
            </w:r>
          </w:p>
          <w:p w14:paraId="696566A5" w14:textId="77777777" w:rsidR="006F0ACF" w:rsidRDefault="006F0ACF" w:rsidP="006F0A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Outra (especificar)</w:t>
            </w:r>
            <w:r w:rsidR="00644951">
              <w:rPr>
                <w:rFonts w:ascii="Arial" w:hAnsi="Arial" w:cs="Arial"/>
                <w:sz w:val="16"/>
                <w:szCs w:val="16"/>
              </w:rPr>
              <w:t>_______________</w:t>
            </w:r>
          </w:p>
          <w:p w14:paraId="721FC1D9" w14:textId="77777777" w:rsidR="006F0ACF" w:rsidRDefault="006F0ACF" w:rsidP="006F0AC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475C8FFA" w14:textId="77777777" w:rsidR="006F0ACF" w:rsidRPr="006F0ACF" w:rsidRDefault="006F0ACF" w:rsidP="006F0AC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450C4442" w14:textId="77777777" w:rsidR="006F0ACF" w:rsidRPr="006F0ACF" w:rsidRDefault="006F0ACF" w:rsidP="00D1534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02A37B09" w14:textId="77777777" w:rsidR="006F0ACF" w:rsidRPr="006F0ACF" w:rsidRDefault="006F0ACF" w:rsidP="00D1534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Quantidade de água utilizada (m³/mês):</w:t>
            </w:r>
          </w:p>
          <w:p w14:paraId="54B3C0B1" w14:textId="77777777" w:rsidR="006F0ACF" w:rsidRDefault="006F0ACF" w:rsidP="00D1534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0EF41787" w14:textId="77777777" w:rsidR="001C279E" w:rsidRPr="006F0ACF" w:rsidRDefault="001C279E" w:rsidP="00D1534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</w:t>
            </w:r>
          </w:p>
        </w:tc>
        <w:tc>
          <w:tcPr>
            <w:tcW w:w="469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5375CA0" w14:textId="77777777" w:rsidR="006F0ACF" w:rsidRDefault="006F0ACF" w:rsidP="00D1534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Finalidades da água na empresa:</w:t>
            </w:r>
          </w:p>
          <w:p w14:paraId="77E94402" w14:textId="77777777" w:rsidR="00644951" w:rsidRDefault="00644951" w:rsidP="00D1534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4AE2F16B" w14:textId="77777777" w:rsidR="00644951" w:rsidRPr="006F0ACF" w:rsidRDefault="00644951" w:rsidP="00D1534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7F5476E6" w14:textId="77777777" w:rsidR="006F0ACF" w:rsidRPr="006F0ACF" w:rsidRDefault="006F0ACF" w:rsidP="006F0A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Sanitários</w:t>
            </w:r>
          </w:p>
          <w:p w14:paraId="66625E5F" w14:textId="77777777" w:rsidR="006F0ACF" w:rsidRPr="006F0ACF" w:rsidRDefault="00D1534C" w:rsidP="006F0A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Cozinha/</w:t>
            </w:r>
            <w:r w:rsidR="006F0ACF" w:rsidRPr="006F0ACF">
              <w:rPr>
                <w:rFonts w:ascii="Arial" w:hAnsi="Arial" w:cs="Arial"/>
                <w:sz w:val="16"/>
                <w:szCs w:val="16"/>
              </w:rPr>
              <w:t>Refeitório</w:t>
            </w:r>
          </w:p>
          <w:p w14:paraId="66CB566C" w14:textId="77777777" w:rsidR="006F0ACF" w:rsidRPr="006F0ACF" w:rsidRDefault="006F0ACF" w:rsidP="006F0A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Incorporação ao produto</w:t>
            </w:r>
          </w:p>
          <w:p w14:paraId="21BF6D5D" w14:textId="77777777" w:rsidR="006F0ACF" w:rsidRPr="006F0ACF" w:rsidRDefault="006F0ACF" w:rsidP="006F0A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Processo industrial</w:t>
            </w:r>
          </w:p>
          <w:p w14:paraId="47D3537D" w14:textId="77777777" w:rsidR="006F0ACF" w:rsidRPr="006F0ACF" w:rsidRDefault="006F0ACF" w:rsidP="006F0A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Refrigeração</w:t>
            </w:r>
          </w:p>
          <w:p w14:paraId="1136BFED" w14:textId="77777777" w:rsidR="006F0ACF" w:rsidRPr="00D1534C" w:rsidRDefault="006F0ACF" w:rsidP="00D1534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F0ACF">
              <w:rPr>
                <w:rFonts w:ascii="Arial" w:hAnsi="Arial" w:cs="Arial"/>
                <w:sz w:val="16"/>
                <w:szCs w:val="16"/>
              </w:rPr>
              <w:t>Lavagem</w:t>
            </w:r>
            <w:r w:rsidR="00644951">
              <w:rPr>
                <w:rFonts w:ascii="Arial" w:hAnsi="Arial" w:cs="Arial"/>
                <w:sz w:val="16"/>
                <w:szCs w:val="16"/>
              </w:rPr>
              <w:t xml:space="preserve"> de pisos e equipamentos</w:t>
            </w:r>
          </w:p>
          <w:p w14:paraId="7C6D8E95" w14:textId="77777777" w:rsidR="006F0ACF" w:rsidRPr="006F0ACF" w:rsidRDefault="00644951" w:rsidP="006F0A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Outra (especificar):_________________</w:t>
            </w:r>
          </w:p>
          <w:p w14:paraId="1203DFC5" w14:textId="77777777" w:rsidR="006F0ACF" w:rsidRPr="006F0ACF" w:rsidRDefault="006F0ACF" w:rsidP="00D1534C">
            <w:pPr>
              <w:tabs>
                <w:tab w:val="left" w:pos="426"/>
                <w:tab w:val="left" w:pos="777"/>
                <w:tab w:val="left" w:pos="1167"/>
              </w:tabs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39AC42F0" w14:textId="77777777" w:rsidR="006F0ACF" w:rsidRPr="006F0ACF" w:rsidRDefault="006F0ACF" w:rsidP="00D1534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AE6DE73" w14:textId="77777777" w:rsidR="006F0ACF" w:rsidRDefault="006F0ACF" w:rsidP="006F0ACF">
      <w:pPr>
        <w:tabs>
          <w:tab w:val="left" w:pos="284"/>
        </w:tabs>
        <w:autoSpaceDE w:val="0"/>
        <w:autoSpaceDN w:val="0"/>
        <w:adjustRightInd w:val="0"/>
        <w:spacing w:after="60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caps/>
          <w:sz w:val="18"/>
          <w:szCs w:val="18"/>
        </w:rPr>
        <w:t>*I</w:t>
      </w:r>
      <w:r>
        <w:rPr>
          <w:rFonts w:ascii="Calibri" w:hAnsi="Calibri" w:cs="Calibri"/>
          <w:sz w:val="18"/>
          <w:szCs w:val="18"/>
        </w:rPr>
        <w:t>nformar o número do cadastro do poço ou da Certidão de Outorga:_______________________</w:t>
      </w:r>
    </w:p>
    <w:p w14:paraId="35F0D278" w14:textId="77777777" w:rsidR="006F0ACF" w:rsidRDefault="006F0ACF" w:rsidP="006F0ACF">
      <w:pPr>
        <w:tabs>
          <w:tab w:val="left" w:pos="284"/>
        </w:tabs>
        <w:autoSpaceDE w:val="0"/>
        <w:autoSpaceDN w:val="0"/>
        <w:adjustRightInd w:val="0"/>
        <w:spacing w:after="60"/>
        <w:jc w:val="both"/>
        <w:rPr>
          <w:rFonts w:ascii="Calibri" w:hAnsi="Calibri" w:cs="Calibri"/>
        </w:rPr>
      </w:pPr>
    </w:p>
    <w:p w14:paraId="72C726A0" w14:textId="77777777" w:rsidR="00E53B65" w:rsidRDefault="00E53B65" w:rsidP="006F0ACF">
      <w:pPr>
        <w:tabs>
          <w:tab w:val="left" w:pos="284"/>
        </w:tabs>
        <w:autoSpaceDE w:val="0"/>
        <w:autoSpaceDN w:val="0"/>
        <w:adjustRightInd w:val="0"/>
        <w:spacing w:after="60"/>
        <w:jc w:val="both"/>
        <w:rPr>
          <w:rFonts w:ascii="Calibri" w:hAnsi="Calibri" w:cs="Calibri"/>
        </w:rPr>
      </w:pPr>
    </w:p>
    <w:p w14:paraId="5D21AA94" w14:textId="77777777" w:rsidR="00E53B65" w:rsidRDefault="00E53B65" w:rsidP="006F0ACF">
      <w:pPr>
        <w:tabs>
          <w:tab w:val="left" w:pos="284"/>
        </w:tabs>
        <w:autoSpaceDE w:val="0"/>
        <w:autoSpaceDN w:val="0"/>
        <w:adjustRightInd w:val="0"/>
        <w:spacing w:after="60"/>
        <w:jc w:val="both"/>
        <w:rPr>
          <w:rFonts w:ascii="Calibri" w:hAnsi="Calibri" w:cs="Calibri"/>
        </w:rPr>
      </w:pPr>
    </w:p>
    <w:p w14:paraId="6F99E3AD" w14:textId="77777777" w:rsidR="00E53B65" w:rsidRDefault="00E53B65" w:rsidP="006F0ACF">
      <w:pPr>
        <w:tabs>
          <w:tab w:val="left" w:pos="284"/>
        </w:tabs>
        <w:autoSpaceDE w:val="0"/>
        <w:autoSpaceDN w:val="0"/>
        <w:adjustRightInd w:val="0"/>
        <w:spacing w:after="60"/>
        <w:jc w:val="both"/>
        <w:rPr>
          <w:rFonts w:ascii="Calibri" w:hAnsi="Calibri" w:cs="Calibri"/>
        </w:rPr>
      </w:pPr>
    </w:p>
    <w:p w14:paraId="7DC063F9" w14:textId="77777777" w:rsidR="00E53B65" w:rsidRDefault="00E53B65" w:rsidP="006F0ACF">
      <w:pPr>
        <w:tabs>
          <w:tab w:val="left" w:pos="284"/>
        </w:tabs>
        <w:autoSpaceDE w:val="0"/>
        <w:autoSpaceDN w:val="0"/>
        <w:adjustRightInd w:val="0"/>
        <w:spacing w:after="60"/>
        <w:jc w:val="both"/>
        <w:rPr>
          <w:rFonts w:ascii="Calibri" w:hAnsi="Calibri" w:cs="Calibri"/>
        </w:rPr>
      </w:pPr>
    </w:p>
    <w:p w14:paraId="58C838AC" w14:textId="77777777" w:rsidR="00E53B65" w:rsidRDefault="00E53B65" w:rsidP="006F0ACF">
      <w:pPr>
        <w:tabs>
          <w:tab w:val="left" w:pos="284"/>
        </w:tabs>
        <w:autoSpaceDE w:val="0"/>
        <w:autoSpaceDN w:val="0"/>
        <w:adjustRightInd w:val="0"/>
        <w:spacing w:after="60"/>
        <w:jc w:val="both"/>
        <w:rPr>
          <w:rFonts w:ascii="Calibri" w:hAnsi="Calibri" w:cs="Calibri"/>
        </w:rPr>
      </w:pPr>
    </w:p>
    <w:p w14:paraId="14330A02" w14:textId="77777777" w:rsidR="00E53B65" w:rsidRDefault="00E53B65" w:rsidP="006F0ACF">
      <w:pPr>
        <w:tabs>
          <w:tab w:val="left" w:pos="284"/>
        </w:tabs>
        <w:autoSpaceDE w:val="0"/>
        <w:autoSpaceDN w:val="0"/>
        <w:adjustRightInd w:val="0"/>
        <w:spacing w:after="60"/>
        <w:jc w:val="both"/>
        <w:rPr>
          <w:rFonts w:ascii="Calibri" w:hAnsi="Calibri" w:cs="Calibri"/>
        </w:rPr>
      </w:pPr>
    </w:p>
    <w:p w14:paraId="0513BB4F" w14:textId="77777777" w:rsidR="00E53B65" w:rsidRDefault="00E53B65" w:rsidP="006F0ACF">
      <w:pPr>
        <w:tabs>
          <w:tab w:val="left" w:pos="284"/>
        </w:tabs>
        <w:autoSpaceDE w:val="0"/>
        <w:autoSpaceDN w:val="0"/>
        <w:adjustRightInd w:val="0"/>
        <w:spacing w:after="60"/>
        <w:jc w:val="both"/>
        <w:rPr>
          <w:rFonts w:ascii="Calibri" w:hAnsi="Calibri" w:cs="Calibri"/>
        </w:rPr>
      </w:pPr>
    </w:p>
    <w:p w14:paraId="61056B3D" w14:textId="77777777" w:rsidR="007B1247" w:rsidRPr="00E53B65" w:rsidRDefault="00F63D6A" w:rsidP="006F0ACF">
      <w:pPr>
        <w:tabs>
          <w:tab w:val="left" w:pos="284"/>
        </w:tabs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</w:rPr>
      </w:pPr>
      <w:r w:rsidRPr="00E53B65">
        <w:rPr>
          <w:rFonts w:ascii="Arial" w:hAnsi="Arial" w:cs="Arial"/>
          <w:b/>
        </w:rPr>
        <w:lastRenderedPageBreak/>
        <w:t>6. EFLUENTES LIQUIDOS</w:t>
      </w:r>
    </w:p>
    <w:p w14:paraId="27EFDD13" w14:textId="77777777" w:rsidR="00D632BB" w:rsidRDefault="00D632BB" w:rsidP="00D632BB">
      <w:pPr>
        <w:pStyle w:val="SubItem5-Nivel2"/>
        <w:tabs>
          <w:tab w:val="clear" w:pos="360"/>
        </w:tabs>
        <w:ind w:left="0" w:firstLine="0"/>
        <w:jc w:val="left"/>
        <w:rPr>
          <w:b/>
          <w:sz w:val="2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75"/>
        <w:gridCol w:w="1476"/>
        <w:gridCol w:w="1536"/>
      </w:tblGrid>
      <w:tr w:rsidR="007B1247" w14:paraId="63B39311" w14:textId="77777777" w:rsidTr="00D1534C">
        <w:trPr>
          <w:trHeight w:val="340"/>
          <w:jc w:val="center"/>
        </w:trPr>
        <w:tc>
          <w:tcPr>
            <w:tcW w:w="647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3800FA8B" w14:textId="77777777" w:rsidR="007B1247" w:rsidRPr="00E53B65" w:rsidRDefault="007B7403" w:rsidP="00E53B6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3B65">
              <w:rPr>
                <w:rFonts w:ascii="Arial" w:hAnsi="Arial" w:cs="Arial"/>
                <w:sz w:val="16"/>
                <w:szCs w:val="16"/>
              </w:rPr>
              <w:t>A empresa</w:t>
            </w:r>
            <w:r w:rsidR="007B1247" w:rsidRPr="00E53B65">
              <w:rPr>
                <w:rFonts w:ascii="Arial" w:hAnsi="Arial" w:cs="Arial"/>
                <w:sz w:val="16"/>
                <w:szCs w:val="16"/>
              </w:rPr>
              <w:t xml:space="preserve"> possui algum tipo de sistema de tratamento para o</w:t>
            </w:r>
            <w:r w:rsidR="00E53B65">
              <w:rPr>
                <w:rFonts w:ascii="Arial" w:hAnsi="Arial" w:cs="Arial"/>
                <w:sz w:val="16"/>
                <w:szCs w:val="16"/>
              </w:rPr>
              <w:t xml:space="preserve">s efluentes líquidos </w:t>
            </w:r>
            <w:r w:rsidR="007B1247" w:rsidRPr="00E53B65">
              <w:rPr>
                <w:rFonts w:ascii="Arial" w:hAnsi="Arial" w:cs="Arial"/>
                <w:sz w:val="16"/>
                <w:szCs w:val="16"/>
              </w:rPr>
              <w:t xml:space="preserve"> gerados?</w:t>
            </w:r>
          </w:p>
        </w:tc>
        <w:tc>
          <w:tcPr>
            <w:tcW w:w="14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18987BC4" w14:textId="77777777" w:rsidR="007B1247" w:rsidRDefault="007B1247" w:rsidP="007B124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Sim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000000" w:fill="FFFFFF"/>
          </w:tcPr>
          <w:p w14:paraId="2CD0DCCE" w14:textId="77777777" w:rsidR="007B1247" w:rsidRDefault="007B1247" w:rsidP="007B124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Não</w:t>
            </w:r>
          </w:p>
        </w:tc>
      </w:tr>
      <w:tr w:rsidR="007B1247" w14:paraId="70DFFB7A" w14:textId="77777777" w:rsidTr="00D1534C">
        <w:trPr>
          <w:trHeight w:val="227"/>
          <w:jc w:val="center"/>
        </w:trPr>
        <w:tc>
          <w:tcPr>
            <w:tcW w:w="948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000000" w:fill="FFFFFF"/>
          </w:tcPr>
          <w:p w14:paraId="7B1DD0E8" w14:textId="77777777" w:rsidR="007B1247" w:rsidRPr="00E53B65" w:rsidRDefault="007B1247" w:rsidP="00E53B6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53B65">
              <w:rPr>
                <w:rFonts w:ascii="Arial" w:hAnsi="Arial" w:cs="Arial"/>
                <w:b/>
                <w:sz w:val="16"/>
                <w:szCs w:val="16"/>
              </w:rPr>
              <w:t>Em caso afirmativo,</w:t>
            </w:r>
            <w:r w:rsidR="003B6CFE" w:rsidRPr="00E53B65">
              <w:rPr>
                <w:rFonts w:ascii="Arial" w:hAnsi="Arial" w:cs="Arial"/>
                <w:b/>
                <w:sz w:val="16"/>
                <w:szCs w:val="16"/>
              </w:rPr>
              <w:t xml:space="preserve"> assinale qual:</w:t>
            </w:r>
          </w:p>
          <w:p w14:paraId="41E45D66" w14:textId="77777777" w:rsidR="007B1247" w:rsidRPr="00E53B65" w:rsidRDefault="007B1247" w:rsidP="00E53B6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247" w14:paraId="529DA8FD" w14:textId="77777777" w:rsidTr="00D1534C">
        <w:trPr>
          <w:trHeight w:val="220"/>
          <w:jc w:val="center"/>
        </w:trPr>
        <w:tc>
          <w:tcPr>
            <w:tcW w:w="948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000000" w:fill="FFFFFF"/>
          </w:tcPr>
          <w:p w14:paraId="5BBF66F6" w14:textId="77777777" w:rsidR="007B1247" w:rsidRPr="00E53B65" w:rsidRDefault="007B1247" w:rsidP="00E53B65">
            <w:pPr>
              <w:autoSpaceDE w:val="0"/>
              <w:autoSpaceDN w:val="0"/>
              <w:adjustRightInd w:val="0"/>
              <w:spacing w:line="36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</w:p>
          <w:p w14:paraId="58DDDE15" w14:textId="77777777" w:rsidR="007B1247" w:rsidRPr="00E53B65" w:rsidRDefault="003B6CFE" w:rsidP="00E53B65">
            <w:pPr>
              <w:autoSpaceDE w:val="0"/>
              <w:autoSpaceDN w:val="0"/>
              <w:adjustRightInd w:val="0"/>
              <w:spacing w:line="36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E53B65">
              <w:rPr>
                <w:rFonts w:ascii="Arial" w:hAnsi="Arial" w:cs="Arial"/>
                <w:sz w:val="16"/>
                <w:szCs w:val="16"/>
              </w:rPr>
              <w:t xml:space="preserve">(   ) Fossa Séptica   (   ) Sumidouro ou poço negro   (   ) Fossa Séptica e Filtro Anaeróbico </w:t>
            </w:r>
            <w:r w:rsidR="00E53B65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 w:rsidRPr="00E53B65">
              <w:rPr>
                <w:rFonts w:ascii="Arial" w:hAnsi="Arial" w:cs="Arial"/>
                <w:sz w:val="16"/>
                <w:szCs w:val="16"/>
              </w:rPr>
              <w:t xml:space="preserve">(   ) Fossa Séptica e Sumidouro </w:t>
            </w:r>
            <w:r w:rsidR="00E53B65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E53B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3B65"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  <w:r w:rsidRPr="00E53B65">
              <w:rPr>
                <w:rFonts w:ascii="Arial" w:hAnsi="Arial" w:cs="Arial"/>
                <w:sz w:val="16"/>
                <w:szCs w:val="16"/>
              </w:rPr>
              <w:t>(   ) Outro, especificar qual:</w:t>
            </w:r>
          </w:p>
        </w:tc>
      </w:tr>
      <w:tr w:rsidR="007B1247" w14:paraId="3971F07A" w14:textId="77777777" w:rsidTr="00D1534C">
        <w:trPr>
          <w:trHeight w:val="220"/>
          <w:jc w:val="center"/>
        </w:trPr>
        <w:tc>
          <w:tcPr>
            <w:tcW w:w="948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000000" w:fill="FFFFFF"/>
          </w:tcPr>
          <w:p w14:paraId="0568D831" w14:textId="77777777" w:rsidR="007B1247" w:rsidRPr="00E53B65" w:rsidRDefault="007B1247" w:rsidP="00E53B65">
            <w:pPr>
              <w:autoSpaceDE w:val="0"/>
              <w:autoSpaceDN w:val="0"/>
              <w:adjustRightInd w:val="0"/>
              <w:spacing w:line="36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</w:p>
          <w:p w14:paraId="223A80F5" w14:textId="77777777" w:rsidR="007B1247" w:rsidRPr="00E53B65" w:rsidRDefault="007B1247" w:rsidP="00E53B65">
            <w:pPr>
              <w:autoSpaceDE w:val="0"/>
              <w:autoSpaceDN w:val="0"/>
              <w:adjustRightInd w:val="0"/>
              <w:spacing w:line="36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CFE" w14:paraId="02CF87A4" w14:textId="77777777" w:rsidTr="00D1534C">
        <w:trPr>
          <w:trHeight w:val="220"/>
          <w:jc w:val="center"/>
        </w:trPr>
        <w:tc>
          <w:tcPr>
            <w:tcW w:w="948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000000" w:fill="FFFFFF"/>
          </w:tcPr>
          <w:p w14:paraId="63233802" w14:textId="77777777" w:rsidR="003B6CFE" w:rsidRPr="00E53B65" w:rsidRDefault="003B6CFE" w:rsidP="00E53B65">
            <w:pPr>
              <w:autoSpaceDE w:val="0"/>
              <w:autoSpaceDN w:val="0"/>
              <w:adjustRightInd w:val="0"/>
              <w:spacing w:line="360" w:lineRule="auto"/>
              <w:ind w:left="284" w:hanging="284"/>
              <w:rPr>
                <w:rFonts w:ascii="Arial" w:hAnsi="Arial" w:cs="Arial"/>
                <w:b/>
                <w:sz w:val="16"/>
                <w:szCs w:val="16"/>
              </w:rPr>
            </w:pPr>
            <w:r w:rsidRPr="00E53B65">
              <w:rPr>
                <w:rFonts w:ascii="Arial" w:hAnsi="Arial" w:cs="Arial"/>
                <w:b/>
                <w:sz w:val="16"/>
                <w:szCs w:val="16"/>
              </w:rPr>
              <w:t>Local de Lançamento:</w:t>
            </w:r>
          </w:p>
          <w:p w14:paraId="59288DB3" w14:textId="77777777" w:rsidR="003B6CFE" w:rsidRPr="00E53B65" w:rsidRDefault="003B6CFE" w:rsidP="00E53B65">
            <w:pPr>
              <w:autoSpaceDE w:val="0"/>
              <w:autoSpaceDN w:val="0"/>
              <w:adjustRightInd w:val="0"/>
              <w:spacing w:line="36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</w:p>
          <w:p w14:paraId="03D0F83A" w14:textId="77777777" w:rsidR="003B6CFE" w:rsidRPr="00E53B65" w:rsidRDefault="003B6CFE" w:rsidP="00E53B65">
            <w:pPr>
              <w:autoSpaceDE w:val="0"/>
              <w:autoSpaceDN w:val="0"/>
              <w:adjustRightInd w:val="0"/>
              <w:spacing w:line="36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E53B65">
              <w:rPr>
                <w:rFonts w:ascii="Arial" w:hAnsi="Arial" w:cs="Arial"/>
                <w:sz w:val="16"/>
                <w:szCs w:val="16"/>
              </w:rPr>
              <w:t>(   ) Rede Pública Cloacal   (   )Rede pública Pluvial   (   ) Outro, especificar qual:</w:t>
            </w:r>
          </w:p>
        </w:tc>
      </w:tr>
      <w:tr w:rsidR="003B6CFE" w14:paraId="22D9EA9E" w14:textId="77777777" w:rsidTr="00D1534C">
        <w:trPr>
          <w:trHeight w:val="220"/>
          <w:jc w:val="center"/>
        </w:trPr>
        <w:tc>
          <w:tcPr>
            <w:tcW w:w="948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000000" w:fill="FFFFFF"/>
          </w:tcPr>
          <w:p w14:paraId="6E934563" w14:textId="77777777" w:rsidR="003B6CFE" w:rsidRPr="00E53B65" w:rsidRDefault="003B6CFE" w:rsidP="00E53B65">
            <w:pPr>
              <w:autoSpaceDE w:val="0"/>
              <w:autoSpaceDN w:val="0"/>
              <w:adjustRightInd w:val="0"/>
              <w:spacing w:line="36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D0A7F59" w14:textId="77777777" w:rsidR="00E53B65" w:rsidRDefault="00E53B65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</w:p>
    <w:p w14:paraId="36C44BE7" w14:textId="77777777" w:rsidR="007B1247" w:rsidRDefault="002F39C9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  <w:r>
        <w:rPr>
          <w:sz w:val="20"/>
        </w:rPr>
        <w:t xml:space="preserve">* </w:t>
      </w:r>
      <w:r w:rsidR="00F63D6A">
        <w:rPr>
          <w:sz w:val="20"/>
        </w:rPr>
        <w:t xml:space="preserve"> </w:t>
      </w:r>
      <w:r w:rsidR="00D1534C" w:rsidRPr="00D1534C">
        <w:rPr>
          <w:sz w:val="20"/>
        </w:rPr>
        <w:t xml:space="preserve">Informar se possui </w:t>
      </w:r>
      <w:r w:rsidR="00D1534C" w:rsidRPr="00D1534C">
        <w:rPr>
          <w:b/>
          <w:sz w:val="20"/>
        </w:rPr>
        <w:t>ca</w:t>
      </w:r>
      <w:r w:rsidR="00D1534C" w:rsidRPr="00D1534C">
        <w:rPr>
          <w:sz w:val="20"/>
        </w:rPr>
        <w:t>i</w:t>
      </w:r>
      <w:r w:rsidR="00D1534C" w:rsidRPr="00D1534C">
        <w:rPr>
          <w:b/>
          <w:sz w:val="20"/>
        </w:rPr>
        <w:t>xa de gordura</w:t>
      </w:r>
      <w:r w:rsidR="00D1534C" w:rsidRPr="00D1534C">
        <w:rPr>
          <w:sz w:val="20"/>
        </w:rPr>
        <w:t xml:space="preserve"> (   ) Sim   (   ) Não</w:t>
      </w:r>
    </w:p>
    <w:p w14:paraId="23A0BD34" w14:textId="77777777" w:rsidR="00E53B65" w:rsidRDefault="00E53B65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</w:p>
    <w:p w14:paraId="68873706" w14:textId="77777777" w:rsidR="00E53B65" w:rsidRPr="00E53B65" w:rsidRDefault="00E53B65" w:rsidP="00D632BB">
      <w:pPr>
        <w:pStyle w:val="SubItem5-Nivel2"/>
        <w:tabs>
          <w:tab w:val="clear" w:pos="360"/>
        </w:tabs>
        <w:ind w:left="0" w:firstLine="0"/>
        <w:jc w:val="left"/>
        <w:rPr>
          <w:b/>
          <w:sz w:val="20"/>
        </w:rPr>
      </w:pPr>
    </w:p>
    <w:p w14:paraId="2656D7CB" w14:textId="77777777" w:rsidR="00D1534C" w:rsidRPr="0042286E" w:rsidRDefault="00F63D6A" w:rsidP="00D632BB">
      <w:pPr>
        <w:pStyle w:val="SubItem5-Nivel2"/>
        <w:tabs>
          <w:tab w:val="clear" w:pos="360"/>
        </w:tabs>
        <w:ind w:left="0" w:firstLine="0"/>
        <w:jc w:val="left"/>
        <w:rPr>
          <w:b/>
          <w:sz w:val="20"/>
        </w:rPr>
      </w:pPr>
      <w:r w:rsidRPr="0042286E">
        <w:rPr>
          <w:b/>
          <w:sz w:val="20"/>
        </w:rPr>
        <w:t xml:space="preserve"> </w:t>
      </w:r>
      <w:r w:rsidR="00D1534C" w:rsidRPr="0042286E">
        <w:rPr>
          <w:b/>
          <w:sz w:val="20"/>
        </w:rPr>
        <w:t>Limpeza da caixa de gordura:</w:t>
      </w:r>
    </w:p>
    <w:p w14:paraId="6CA14ED3" w14:textId="77777777" w:rsidR="00D1534C" w:rsidRDefault="00D1534C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</w:p>
    <w:p w14:paraId="0359EAD1" w14:textId="77777777" w:rsidR="00D1534C" w:rsidRDefault="00D1534C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  <w:r>
        <w:rPr>
          <w:sz w:val="20"/>
        </w:rPr>
        <w:t>Informar o intervalo de tempo</w:t>
      </w:r>
      <w:r w:rsidR="004F6455">
        <w:rPr>
          <w:sz w:val="20"/>
        </w:rPr>
        <w:t>: a cada ___________ meses</w:t>
      </w:r>
    </w:p>
    <w:p w14:paraId="2B9218A3" w14:textId="77777777" w:rsidR="004F6455" w:rsidRDefault="004F6455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  <w:r>
        <w:rPr>
          <w:sz w:val="20"/>
        </w:rPr>
        <w:t>Destino da gordura: _________________________</w:t>
      </w:r>
    </w:p>
    <w:p w14:paraId="1EC7EE59" w14:textId="77777777" w:rsidR="00B3151A" w:rsidRPr="002F39C9" w:rsidRDefault="00B3151A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  <w:u w:val="single"/>
        </w:rPr>
      </w:pPr>
    </w:p>
    <w:p w14:paraId="770F8A98" w14:textId="77777777" w:rsidR="00D1534C" w:rsidRPr="0042286E" w:rsidRDefault="0042286E" w:rsidP="00F63D6A">
      <w:pPr>
        <w:pStyle w:val="SubItem5-Nivel2"/>
        <w:tabs>
          <w:tab w:val="clear" w:pos="360"/>
        </w:tabs>
        <w:ind w:left="0" w:firstLine="0"/>
        <w:rPr>
          <w:b/>
          <w:sz w:val="20"/>
        </w:rPr>
      </w:pPr>
      <w:r>
        <w:rPr>
          <w:b/>
          <w:sz w:val="20"/>
        </w:rPr>
        <w:t>*</w:t>
      </w:r>
      <w:r w:rsidR="00E53B65" w:rsidRPr="0042286E">
        <w:rPr>
          <w:b/>
          <w:sz w:val="20"/>
        </w:rPr>
        <w:t xml:space="preserve"> Ó</w:t>
      </w:r>
      <w:r w:rsidR="00F63D6A" w:rsidRPr="0042286E">
        <w:rPr>
          <w:b/>
          <w:sz w:val="20"/>
        </w:rPr>
        <w:t>leo de fritura:</w:t>
      </w:r>
    </w:p>
    <w:p w14:paraId="2A44E740" w14:textId="77777777" w:rsidR="00F63D6A" w:rsidRDefault="00F63D6A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306849CF" w14:textId="77777777" w:rsidR="00F63D6A" w:rsidRDefault="00F63D6A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  <w:r>
        <w:rPr>
          <w:sz w:val="20"/>
        </w:rPr>
        <w:t>Informar a quantidade consumida por mês</w:t>
      </w:r>
      <w:r w:rsidR="003B6CFE">
        <w:rPr>
          <w:sz w:val="20"/>
        </w:rPr>
        <w:t>:____________L/mês</w:t>
      </w:r>
    </w:p>
    <w:p w14:paraId="2BE44F96" w14:textId="77777777" w:rsidR="003B6CFE" w:rsidRDefault="003B6CFE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  <w:r>
        <w:rPr>
          <w:sz w:val="20"/>
        </w:rPr>
        <w:t>Destino do óleo utilizado: (   ) reciclagem  (   ) outro (informar qual) __________________</w:t>
      </w:r>
    </w:p>
    <w:p w14:paraId="70CDE89C" w14:textId="77777777" w:rsidR="003B6CFE" w:rsidRDefault="003B6CFE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26618E94" w14:textId="77777777" w:rsidR="003B6CFE" w:rsidRDefault="003B6CFE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07A77872" w14:textId="77777777" w:rsidR="001E2646" w:rsidRDefault="00A36355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  <w:r>
        <w:rPr>
          <w:b/>
          <w:sz w:val="20"/>
        </w:rPr>
        <w:t>7</w:t>
      </w:r>
      <w:r w:rsidR="001E2646" w:rsidRPr="00806FF1">
        <w:rPr>
          <w:b/>
          <w:sz w:val="20"/>
        </w:rPr>
        <w:t>. EMISSÕES ATMOSFÉRICAS</w:t>
      </w:r>
      <w:r w:rsidR="001E2646">
        <w:rPr>
          <w:sz w:val="20"/>
        </w:rPr>
        <w:t>:</w:t>
      </w:r>
    </w:p>
    <w:p w14:paraId="3EC45520" w14:textId="77777777" w:rsidR="001E2646" w:rsidRDefault="001E2646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367A030E" w14:textId="765F339C" w:rsidR="00904C74" w:rsidRDefault="001E2646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  <w:r>
        <w:rPr>
          <w:sz w:val="20"/>
        </w:rPr>
        <w:t>* Existem equipamentos que gera</w:t>
      </w:r>
      <w:r w:rsidR="001A4B13">
        <w:rPr>
          <w:sz w:val="20"/>
        </w:rPr>
        <w:t xml:space="preserve"> ru</w:t>
      </w:r>
      <w:r w:rsidR="006846D6">
        <w:rPr>
          <w:sz w:val="20"/>
        </w:rPr>
        <w:t>í</w:t>
      </w:r>
      <w:r>
        <w:rPr>
          <w:sz w:val="20"/>
        </w:rPr>
        <w:t>dos:  (   )Sim   (   ) Não</w:t>
      </w:r>
    </w:p>
    <w:p w14:paraId="01D41039" w14:textId="77777777" w:rsidR="00904C74" w:rsidRDefault="00904C74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3F7F0FE8" w14:textId="77777777" w:rsidR="001E2646" w:rsidRDefault="001E2646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08920FC7" w14:textId="77777777" w:rsidR="001E2646" w:rsidRDefault="001E2646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  <w:r>
        <w:rPr>
          <w:sz w:val="20"/>
        </w:rPr>
        <w:t>Se sim, responda os equipamentos que geram ruídos na empresa:</w:t>
      </w:r>
    </w:p>
    <w:p w14:paraId="6673FD43" w14:textId="77777777" w:rsidR="00904C74" w:rsidRDefault="00904C74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0AC7E77B" w14:textId="77777777" w:rsidR="001E2646" w:rsidRDefault="001E2646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84"/>
        <w:gridCol w:w="8962"/>
      </w:tblGrid>
      <w:tr w:rsidR="001E2646" w14:paraId="6EEC24AB" w14:textId="77777777" w:rsidTr="001E2646">
        <w:tc>
          <w:tcPr>
            <w:tcW w:w="1384" w:type="dxa"/>
          </w:tcPr>
          <w:p w14:paraId="320821FE" w14:textId="77777777" w:rsidR="001E2646" w:rsidRDefault="001E2646" w:rsidP="00136E3D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Qtd</w:t>
            </w:r>
          </w:p>
        </w:tc>
        <w:tc>
          <w:tcPr>
            <w:tcW w:w="8962" w:type="dxa"/>
          </w:tcPr>
          <w:p w14:paraId="7D0CCB9C" w14:textId="77777777" w:rsidR="001E2646" w:rsidRDefault="001E2646" w:rsidP="00136E3D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Equipamentos Sonoros</w:t>
            </w:r>
          </w:p>
        </w:tc>
      </w:tr>
      <w:tr w:rsidR="001E2646" w14:paraId="00AE31CB" w14:textId="77777777" w:rsidTr="001E2646">
        <w:tc>
          <w:tcPr>
            <w:tcW w:w="1384" w:type="dxa"/>
          </w:tcPr>
          <w:p w14:paraId="74479DD8" w14:textId="77777777" w:rsidR="001E2646" w:rsidRDefault="001E2646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  <w:tc>
          <w:tcPr>
            <w:tcW w:w="8962" w:type="dxa"/>
          </w:tcPr>
          <w:p w14:paraId="7A7F4CB2" w14:textId="77777777" w:rsidR="001E2646" w:rsidRDefault="001E2646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</w:tr>
      <w:tr w:rsidR="001E2646" w14:paraId="6FF20ED6" w14:textId="77777777" w:rsidTr="001E2646">
        <w:tc>
          <w:tcPr>
            <w:tcW w:w="1384" w:type="dxa"/>
          </w:tcPr>
          <w:p w14:paraId="35B8E63B" w14:textId="77777777" w:rsidR="001E2646" w:rsidRDefault="001E2646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  <w:tc>
          <w:tcPr>
            <w:tcW w:w="8962" w:type="dxa"/>
          </w:tcPr>
          <w:p w14:paraId="116522BB" w14:textId="77777777" w:rsidR="001E2646" w:rsidRDefault="001E2646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</w:tr>
      <w:tr w:rsidR="001E2646" w14:paraId="47706827" w14:textId="77777777" w:rsidTr="001E2646">
        <w:tc>
          <w:tcPr>
            <w:tcW w:w="1384" w:type="dxa"/>
          </w:tcPr>
          <w:p w14:paraId="34301CB5" w14:textId="77777777" w:rsidR="001E2646" w:rsidRDefault="001E2646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  <w:tc>
          <w:tcPr>
            <w:tcW w:w="8962" w:type="dxa"/>
          </w:tcPr>
          <w:p w14:paraId="34CA1410" w14:textId="77777777" w:rsidR="001E2646" w:rsidRDefault="001E2646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</w:tr>
      <w:tr w:rsidR="001E2646" w14:paraId="3E784B72" w14:textId="77777777" w:rsidTr="001E2646">
        <w:tc>
          <w:tcPr>
            <w:tcW w:w="1384" w:type="dxa"/>
          </w:tcPr>
          <w:p w14:paraId="3E587ECE" w14:textId="77777777" w:rsidR="001E2646" w:rsidRDefault="001E2646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  <w:tc>
          <w:tcPr>
            <w:tcW w:w="8962" w:type="dxa"/>
          </w:tcPr>
          <w:p w14:paraId="6405681F" w14:textId="77777777" w:rsidR="001E2646" w:rsidRDefault="001E2646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</w:tr>
    </w:tbl>
    <w:p w14:paraId="27F33A9E" w14:textId="77777777" w:rsidR="001E2646" w:rsidRDefault="001E2646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391C8FF2" w14:textId="77777777" w:rsidR="00904C74" w:rsidRDefault="00904C74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17CB1ADF" w14:textId="77777777" w:rsidR="00904C74" w:rsidRDefault="00904C74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65D29C53" w14:textId="77777777" w:rsidR="001E2646" w:rsidRDefault="00904C74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  <w:r>
        <w:rPr>
          <w:sz w:val="20"/>
        </w:rPr>
        <w:lastRenderedPageBreak/>
        <w:t>*</w:t>
      </w:r>
      <w:r w:rsidR="00136E3D">
        <w:rPr>
          <w:sz w:val="20"/>
        </w:rPr>
        <w:t xml:space="preserve"> Indique o(s)</w:t>
      </w:r>
      <w:r w:rsidR="00950804">
        <w:rPr>
          <w:sz w:val="20"/>
        </w:rPr>
        <w:t xml:space="preserve"> tipo(s) e  a quantidade </w:t>
      </w:r>
      <w:r w:rsidR="0015135F">
        <w:rPr>
          <w:sz w:val="20"/>
        </w:rPr>
        <w:t>MENSAL</w:t>
      </w:r>
      <w:r w:rsidR="00950804">
        <w:rPr>
          <w:sz w:val="20"/>
        </w:rPr>
        <w:t xml:space="preserve"> </w:t>
      </w:r>
      <w:r w:rsidR="00136E3D">
        <w:rPr>
          <w:sz w:val="20"/>
        </w:rPr>
        <w:t>de combustível consumido, nas unidades de medidas indicadas:</w:t>
      </w:r>
    </w:p>
    <w:p w14:paraId="5BC408A6" w14:textId="77777777" w:rsidR="00136E3D" w:rsidRDefault="00136E3D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tbl>
      <w:tblPr>
        <w:tblStyle w:val="Tabelacomgrade"/>
        <w:tblW w:w="0" w:type="auto"/>
        <w:tblInd w:w="1526" w:type="dxa"/>
        <w:tblLook w:val="04A0" w:firstRow="1" w:lastRow="0" w:firstColumn="1" w:lastColumn="0" w:noHBand="0" w:noVBand="1"/>
      </w:tblPr>
      <w:tblGrid>
        <w:gridCol w:w="709"/>
        <w:gridCol w:w="4819"/>
        <w:gridCol w:w="2268"/>
      </w:tblGrid>
      <w:tr w:rsidR="001A4B13" w:rsidRPr="00904C74" w14:paraId="647ACFF1" w14:textId="77777777" w:rsidTr="00904C74">
        <w:tc>
          <w:tcPr>
            <w:tcW w:w="709" w:type="dxa"/>
          </w:tcPr>
          <w:p w14:paraId="0A8CA2BF" w14:textId="77777777" w:rsidR="001A4B13" w:rsidRPr="00F45E5A" w:rsidRDefault="001A4B13" w:rsidP="001A4B13">
            <w:pPr>
              <w:pStyle w:val="SubItem5-Nivel2"/>
              <w:tabs>
                <w:tab w:val="clear" w:pos="360"/>
              </w:tabs>
              <w:ind w:left="-1242" w:firstLine="0"/>
              <w:jc w:val="center"/>
              <w:rPr>
                <w:b/>
                <w:sz w:val="20"/>
              </w:rPr>
            </w:pPr>
          </w:p>
        </w:tc>
        <w:tc>
          <w:tcPr>
            <w:tcW w:w="4819" w:type="dxa"/>
          </w:tcPr>
          <w:p w14:paraId="504C3614" w14:textId="77777777" w:rsidR="001A4B13" w:rsidRPr="00F45E5A" w:rsidRDefault="001A4B13" w:rsidP="00F45E5A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b/>
                <w:sz w:val="20"/>
              </w:rPr>
            </w:pPr>
            <w:r w:rsidRPr="00F45E5A">
              <w:rPr>
                <w:b/>
                <w:sz w:val="20"/>
              </w:rPr>
              <w:t>Combustível (marcar com "x" no espaço a esquerda</w:t>
            </w:r>
          </w:p>
        </w:tc>
        <w:tc>
          <w:tcPr>
            <w:tcW w:w="2268" w:type="dxa"/>
          </w:tcPr>
          <w:p w14:paraId="16C37C0E" w14:textId="77777777" w:rsidR="001A4B13" w:rsidRPr="00F45E5A" w:rsidRDefault="001A4B13" w:rsidP="00F45E5A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b/>
                <w:sz w:val="20"/>
              </w:rPr>
            </w:pPr>
            <w:r w:rsidRPr="00F45E5A">
              <w:rPr>
                <w:b/>
                <w:sz w:val="20"/>
              </w:rPr>
              <w:t>Quantidade</w:t>
            </w:r>
            <w:r>
              <w:rPr>
                <w:b/>
                <w:sz w:val="20"/>
              </w:rPr>
              <w:t>/mês</w:t>
            </w:r>
          </w:p>
        </w:tc>
      </w:tr>
      <w:tr w:rsidR="001A4B13" w14:paraId="75804CD3" w14:textId="77777777" w:rsidTr="00904C74">
        <w:tc>
          <w:tcPr>
            <w:tcW w:w="709" w:type="dxa"/>
          </w:tcPr>
          <w:p w14:paraId="56884CDB" w14:textId="77777777" w:rsidR="001A4B13" w:rsidRDefault="001A4B13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  <w:tc>
          <w:tcPr>
            <w:tcW w:w="4819" w:type="dxa"/>
          </w:tcPr>
          <w:p w14:paraId="45F95483" w14:textId="77777777" w:rsidR="001A4B13" w:rsidRDefault="001A4B13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Lenha*</w:t>
            </w:r>
          </w:p>
        </w:tc>
        <w:tc>
          <w:tcPr>
            <w:tcW w:w="2268" w:type="dxa"/>
          </w:tcPr>
          <w:p w14:paraId="092BEF19" w14:textId="77777777" w:rsidR="001A4B13" w:rsidRDefault="001A4B13" w:rsidP="00904C74">
            <w:pPr>
              <w:pStyle w:val="SubItem5-Nivel2"/>
              <w:tabs>
                <w:tab w:val="clear" w:pos="360"/>
              </w:tabs>
              <w:ind w:left="0"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m³/mês                        </w:t>
            </w:r>
          </w:p>
        </w:tc>
      </w:tr>
      <w:tr w:rsidR="001A4B13" w14:paraId="7CA1A620" w14:textId="77777777" w:rsidTr="00904C74">
        <w:tc>
          <w:tcPr>
            <w:tcW w:w="709" w:type="dxa"/>
          </w:tcPr>
          <w:p w14:paraId="56102413" w14:textId="77777777" w:rsidR="001A4B13" w:rsidRDefault="001A4B13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  <w:tc>
          <w:tcPr>
            <w:tcW w:w="4819" w:type="dxa"/>
          </w:tcPr>
          <w:p w14:paraId="4444DC9F" w14:textId="77777777" w:rsidR="001A4B13" w:rsidRDefault="001A4B13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Gás</w:t>
            </w:r>
          </w:p>
        </w:tc>
        <w:tc>
          <w:tcPr>
            <w:tcW w:w="2268" w:type="dxa"/>
          </w:tcPr>
          <w:p w14:paraId="20D092EF" w14:textId="77777777" w:rsidR="001A4B13" w:rsidRDefault="001A4B13" w:rsidP="00904C74">
            <w:pPr>
              <w:pStyle w:val="SubItem5-Nivel2"/>
              <w:tabs>
                <w:tab w:val="clear" w:pos="360"/>
              </w:tabs>
              <w:ind w:left="0"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Kg/mês</w:t>
            </w:r>
          </w:p>
        </w:tc>
      </w:tr>
      <w:tr w:rsidR="001A4B13" w14:paraId="4465FDE7" w14:textId="77777777" w:rsidTr="00904C74">
        <w:tc>
          <w:tcPr>
            <w:tcW w:w="709" w:type="dxa"/>
          </w:tcPr>
          <w:p w14:paraId="606F0884" w14:textId="77777777" w:rsidR="001A4B13" w:rsidRDefault="001A4B13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  <w:tc>
          <w:tcPr>
            <w:tcW w:w="4819" w:type="dxa"/>
          </w:tcPr>
          <w:p w14:paraId="1EA6A990" w14:textId="77777777" w:rsidR="001A4B13" w:rsidRDefault="001A4B13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Óleo Combustível (Diesel...)</w:t>
            </w:r>
          </w:p>
        </w:tc>
        <w:tc>
          <w:tcPr>
            <w:tcW w:w="2268" w:type="dxa"/>
          </w:tcPr>
          <w:p w14:paraId="7AC3CB95" w14:textId="77777777" w:rsidR="001A4B13" w:rsidRDefault="001A4B13" w:rsidP="00904C74">
            <w:pPr>
              <w:pStyle w:val="SubItem5-Nivel2"/>
              <w:tabs>
                <w:tab w:val="clear" w:pos="360"/>
              </w:tabs>
              <w:ind w:left="0"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l/mês</w:t>
            </w:r>
          </w:p>
        </w:tc>
      </w:tr>
      <w:tr w:rsidR="001A4B13" w14:paraId="322CFEC3" w14:textId="77777777" w:rsidTr="00904C74">
        <w:tc>
          <w:tcPr>
            <w:tcW w:w="709" w:type="dxa"/>
          </w:tcPr>
          <w:p w14:paraId="17CA5A9E" w14:textId="77777777" w:rsidR="001A4B13" w:rsidRDefault="001A4B13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  <w:tc>
          <w:tcPr>
            <w:tcW w:w="4819" w:type="dxa"/>
          </w:tcPr>
          <w:p w14:paraId="49030EC1" w14:textId="77777777" w:rsidR="001A4B13" w:rsidRDefault="001A4B13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Carvão</w:t>
            </w:r>
          </w:p>
        </w:tc>
        <w:tc>
          <w:tcPr>
            <w:tcW w:w="2268" w:type="dxa"/>
          </w:tcPr>
          <w:p w14:paraId="1559D42A" w14:textId="77777777" w:rsidR="001A4B13" w:rsidRDefault="001A4B13" w:rsidP="00904C74">
            <w:pPr>
              <w:pStyle w:val="SubItem5-Nivel2"/>
              <w:tabs>
                <w:tab w:val="clear" w:pos="360"/>
              </w:tabs>
              <w:ind w:left="0"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Kg/mês</w:t>
            </w:r>
          </w:p>
        </w:tc>
      </w:tr>
      <w:tr w:rsidR="001A4B13" w14:paraId="2960AEA1" w14:textId="77777777" w:rsidTr="00904C74">
        <w:tc>
          <w:tcPr>
            <w:tcW w:w="709" w:type="dxa"/>
          </w:tcPr>
          <w:p w14:paraId="03365ED4" w14:textId="77777777" w:rsidR="001A4B13" w:rsidRDefault="001A4B13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</w:p>
        </w:tc>
        <w:tc>
          <w:tcPr>
            <w:tcW w:w="4819" w:type="dxa"/>
          </w:tcPr>
          <w:p w14:paraId="57E09247" w14:textId="77777777" w:rsidR="001A4B13" w:rsidRDefault="001A4B13" w:rsidP="00F63D6A">
            <w:pPr>
              <w:pStyle w:val="SubItem5-Nivel2"/>
              <w:tabs>
                <w:tab w:val="clear" w:pos="360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Outros, especificar:</w:t>
            </w:r>
          </w:p>
        </w:tc>
        <w:tc>
          <w:tcPr>
            <w:tcW w:w="2268" w:type="dxa"/>
          </w:tcPr>
          <w:p w14:paraId="5D588E87" w14:textId="77777777" w:rsidR="001A4B13" w:rsidRDefault="001A4B13" w:rsidP="00904C74">
            <w:pPr>
              <w:pStyle w:val="SubItem5-Nivel2"/>
              <w:tabs>
                <w:tab w:val="clear" w:pos="360"/>
              </w:tabs>
              <w:ind w:left="0"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/mês</w:t>
            </w:r>
          </w:p>
        </w:tc>
      </w:tr>
    </w:tbl>
    <w:p w14:paraId="7D182B4E" w14:textId="77777777" w:rsidR="00136E3D" w:rsidRDefault="00904C74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  <w:r>
        <w:rPr>
          <w:sz w:val="20"/>
        </w:rPr>
        <w:t xml:space="preserve">                     </w:t>
      </w:r>
      <w:r w:rsidR="00C16465">
        <w:rPr>
          <w:sz w:val="20"/>
        </w:rPr>
        <w:t>* Anexar documento comprobatório de origem.</w:t>
      </w:r>
    </w:p>
    <w:p w14:paraId="234240DB" w14:textId="77777777" w:rsidR="00C16465" w:rsidRDefault="00C16465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3FBECC3A" w14:textId="77777777" w:rsidR="00C16465" w:rsidRPr="00D1534C" w:rsidRDefault="00C16465" w:rsidP="00F63D6A">
      <w:pPr>
        <w:pStyle w:val="SubItem5-Nivel2"/>
        <w:tabs>
          <w:tab w:val="clear" w:pos="360"/>
        </w:tabs>
        <w:ind w:left="0" w:firstLine="0"/>
        <w:rPr>
          <w:sz w:val="20"/>
        </w:rPr>
      </w:pPr>
    </w:p>
    <w:p w14:paraId="15ADAF87" w14:textId="77777777" w:rsidR="007B1247" w:rsidRDefault="00A36355" w:rsidP="00D632BB">
      <w:pPr>
        <w:pStyle w:val="SubItem5-Nivel2"/>
        <w:tabs>
          <w:tab w:val="clear" w:pos="360"/>
        </w:tabs>
        <w:ind w:left="0" w:firstLine="0"/>
        <w:jc w:val="left"/>
        <w:rPr>
          <w:b/>
          <w:sz w:val="20"/>
        </w:rPr>
      </w:pPr>
      <w:r>
        <w:rPr>
          <w:b/>
          <w:sz w:val="20"/>
        </w:rPr>
        <w:t>8</w:t>
      </w:r>
      <w:r w:rsidR="007C6B70">
        <w:rPr>
          <w:b/>
          <w:sz w:val="20"/>
        </w:rPr>
        <w:t xml:space="preserve">. </w:t>
      </w:r>
      <w:r w:rsidR="00EC7151">
        <w:rPr>
          <w:b/>
          <w:sz w:val="20"/>
        </w:rPr>
        <w:t xml:space="preserve"> RESÍDUOS SÓLIDOS</w:t>
      </w:r>
    </w:p>
    <w:p w14:paraId="43339B72" w14:textId="77777777" w:rsidR="00A10203" w:rsidRDefault="00A10203" w:rsidP="00D632BB">
      <w:pPr>
        <w:pStyle w:val="SubItem5-Nivel2"/>
        <w:tabs>
          <w:tab w:val="clear" w:pos="360"/>
        </w:tabs>
        <w:ind w:left="0" w:firstLine="0"/>
        <w:jc w:val="left"/>
        <w:rPr>
          <w:b/>
          <w:sz w:val="20"/>
        </w:rPr>
      </w:pPr>
    </w:p>
    <w:p w14:paraId="2DDF303E" w14:textId="77777777" w:rsidR="00A10203" w:rsidRDefault="00A10203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  <w:r>
        <w:rPr>
          <w:b/>
          <w:sz w:val="20"/>
        </w:rPr>
        <w:t>*</w:t>
      </w:r>
      <w:r w:rsidR="008437DA">
        <w:rPr>
          <w:sz w:val="20"/>
        </w:rPr>
        <w:t>Indique a quantidade MENSAL atual de resíduos sólidos gerados e as formas de acondicionamento.</w:t>
      </w:r>
    </w:p>
    <w:p w14:paraId="664A8D78" w14:textId="77777777" w:rsidR="008437DA" w:rsidRDefault="008437DA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</w:p>
    <w:p w14:paraId="5522115B" w14:textId="77777777" w:rsidR="008437DA" w:rsidRDefault="008437DA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</w:p>
    <w:tbl>
      <w:tblPr>
        <w:tblW w:w="10221" w:type="dxa"/>
        <w:tblInd w:w="235" w:type="dxa"/>
        <w:tblLayout w:type="fixed"/>
        <w:tblLook w:val="0000" w:firstRow="0" w:lastRow="0" w:firstColumn="0" w:lastColumn="0" w:noHBand="0" w:noVBand="0"/>
      </w:tblPr>
      <w:tblGrid>
        <w:gridCol w:w="2000"/>
        <w:gridCol w:w="1275"/>
        <w:gridCol w:w="1843"/>
        <w:gridCol w:w="1276"/>
        <w:gridCol w:w="1590"/>
        <w:gridCol w:w="2237"/>
      </w:tblGrid>
      <w:tr w:rsidR="008437DA" w:rsidRPr="00595D3F" w14:paraId="44D18FB6" w14:textId="77777777" w:rsidTr="00A3558D">
        <w:trPr>
          <w:trHeight w:val="360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F3F3F3"/>
            <w:vAlign w:val="center"/>
          </w:tcPr>
          <w:p w14:paraId="1700A4F5" w14:textId="77777777" w:rsidR="008437DA" w:rsidRPr="00595D3F" w:rsidRDefault="008437DA" w:rsidP="00041F5F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Tipo de Resíduos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0EC4F6C4" w14:textId="77777777" w:rsidR="008437DA" w:rsidRPr="00595D3F" w:rsidRDefault="008437DA" w:rsidP="00041F5F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Quantidade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53B73AD" w14:textId="77777777" w:rsidR="008437DA" w:rsidRPr="00595D3F" w:rsidRDefault="008437DA" w:rsidP="00041F5F">
            <w:pPr>
              <w:pStyle w:val="SubItem5-Nivel2"/>
              <w:snapToGrid w:val="0"/>
              <w:ind w:left="0"/>
              <w:jc w:val="center"/>
              <w:rPr>
                <w:rFonts w:cs="Arial"/>
                <w:b/>
                <w:sz w:val="16"/>
                <w:szCs w:val="16"/>
              </w:rPr>
            </w:pPr>
            <w:r w:rsidRPr="00595D3F">
              <w:rPr>
                <w:rFonts w:cs="Arial"/>
                <w:b/>
                <w:sz w:val="16"/>
                <w:szCs w:val="16"/>
              </w:rPr>
              <w:t>Tipo de acondicionamento (marcar com x)</w:t>
            </w:r>
          </w:p>
        </w:tc>
      </w:tr>
      <w:tr w:rsidR="00A3558D" w:rsidRPr="00595D3F" w14:paraId="6BE09700" w14:textId="77777777" w:rsidTr="00A3558D">
        <w:trPr>
          <w:trHeight w:val="1183"/>
        </w:trPr>
        <w:tc>
          <w:tcPr>
            <w:tcW w:w="20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3683071E" w14:textId="77777777" w:rsidR="00A3558D" w:rsidRPr="00595D3F" w:rsidRDefault="00A3558D" w:rsidP="00041F5F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BB4E71C" w14:textId="77777777" w:rsidR="00A3558D" w:rsidRPr="00595D3F" w:rsidRDefault="00A3558D" w:rsidP="00041F5F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3F3F3"/>
            <w:vAlign w:val="center"/>
          </w:tcPr>
          <w:p w14:paraId="4612F583" w14:textId="77777777" w:rsidR="00A3558D" w:rsidRPr="00595D3F" w:rsidRDefault="00A3558D" w:rsidP="00041F5F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Tambores</w:t>
            </w:r>
          </w:p>
          <w:p w14:paraId="60618259" w14:textId="77777777" w:rsidR="00A3558D" w:rsidRPr="00595D3F" w:rsidRDefault="00A3558D" w:rsidP="00041F5F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(Volume)</w:t>
            </w:r>
          </w:p>
          <w:p w14:paraId="17D26F6B" w14:textId="77777777" w:rsidR="00A3558D" w:rsidRPr="00595D3F" w:rsidRDefault="00A3558D" w:rsidP="00041F5F">
            <w:pPr>
              <w:pStyle w:val="SubItem5-Nivel2"/>
              <w:snapToGrid w:val="0"/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3F3F3"/>
            <w:vAlign w:val="center"/>
          </w:tcPr>
          <w:p w14:paraId="7F09229A" w14:textId="77777777" w:rsidR="00A3558D" w:rsidRPr="00595D3F" w:rsidRDefault="00A3558D" w:rsidP="00041F5F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1C8159C5" w14:textId="77777777" w:rsidR="00A3558D" w:rsidRPr="00595D3F" w:rsidRDefault="00A3558D" w:rsidP="00041F5F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Fardos</w:t>
            </w:r>
          </w:p>
          <w:p w14:paraId="295D9CBB" w14:textId="77777777" w:rsidR="00A3558D" w:rsidRPr="00595D3F" w:rsidRDefault="00A3558D" w:rsidP="00041F5F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07527453" w14:textId="77777777" w:rsidR="00A3558D" w:rsidRPr="00595D3F" w:rsidRDefault="00A3558D" w:rsidP="00041F5F">
            <w:pPr>
              <w:pStyle w:val="SubItem5-Nivel2"/>
              <w:snapToGrid w:val="0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3F3F3"/>
            <w:vAlign w:val="center"/>
          </w:tcPr>
          <w:p w14:paraId="01454516" w14:textId="77777777" w:rsidR="00A3558D" w:rsidRPr="00595D3F" w:rsidRDefault="00A3558D" w:rsidP="00041F5F">
            <w:pPr>
              <w:spacing w:after="2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95D3F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Sacos Plásticos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3F3F3"/>
            <w:vAlign w:val="center"/>
          </w:tcPr>
          <w:p w14:paraId="5978018E" w14:textId="77777777" w:rsidR="00A3558D" w:rsidRPr="00595D3F" w:rsidRDefault="00A3558D" w:rsidP="00041F5F">
            <w:pPr>
              <w:spacing w:after="2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Outras formas, especificar</w:t>
            </w:r>
          </w:p>
        </w:tc>
      </w:tr>
      <w:tr w:rsidR="00A3558D" w:rsidRPr="00595D3F" w14:paraId="29C0D8BD" w14:textId="77777777" w:rsidTr="00A3558D">
        <w:tc>
          <w:tcPr>
            <w:tcW w:w="2000" w:type="dxa"/>
            <w:tcBorders>
              <w:left w:val="single" w:sz="8" w:space="0" w:color="000000"/>
              <w:bottom w:val="single" w:sz="4" w:space="0" w:color="000000"/>
            </w:tcBorders>
          </w:tcPr>
          <w:p w14:paraId="220DCE51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Plástico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6B0C1E3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0AC761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8FAAA2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91CCE2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6DF79C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A3558D" w:rsidRPr="00595D3F" w14:paraId="65CAC592" w14:textId="77777777" w:rsidTr="00A3558D">
        <w:tc>
          <w:tcPr>
            <w:tcW w:w="2000" w:type="dxa"/>
            <w:tcBorders>
              <w:left w:val="single" w:sz="8" w:space="0" w:color="000000"/>
              <w:bottom w:val="single" w:sz="4" w:space="0" w:color="000000"/>
            </w:tcBorders>
          </w:tcPr>
          <w:p w14:paraId="6647A5EC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Papel/Papelão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5B531B6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41114B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4165F4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F11749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171699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A3558D" w:rsidRPr="00595D3F" w14:paraId="5E9E0D1C" w14:textId="77777777" w:rsidTr="00A3558D">
        <w:tc>
          <w:tcPr>
            <w:tcW w:w="2000" w:type="dxa"/>
            <w:tcBorders>
              <w:left w:val="single" w:sz="8" w:space="0" w:color="000000"/>
              <w:bottom w:val="single" w:sz="4" w:space="0" w:color="000000"/>
            </w:tcBorders>
          </w:tcPr>
          <w:p w14:paraId="2F0A51A6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Vidro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9EB1E74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FC171E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F9E9B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448FCE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4D9019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A3558D" w:rsidRPr="00595D3F" w14:paraId="3BC38DAC" w14:textId="77777777" w:rsidTr="00A3558D">
        <w:tc>
          <w:tcPr>
            <w:tcW w:w="2000" w:type="dxa"/>
            <w:tcBorders>
              <w:left w:val="single" w:sz="8" w:space="0" w:color="000000"/>
              <w:bottom w:val="single" w:sz="4" w:space="0" w:color="000000"/>
            </w:tcBorders>
          </w:tcPr>
          <w:p w14:paraId="7069D917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Metal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7BA331B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474E14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8B22BE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C0A5D2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A6381E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A3558D" w:rsidRPr="00595D3F" w14:paraId="0F5FDFE7" w14:textId="77777777" w:rsidTr="00A3558D">
        <w:tc>
          <w:tcPr>
            <w:tcW w:w="2000" w:type="dxa"/>
            <w:tcBorders>
              <w:left w:val="single" w:sz="8" w:space="0" w:color="000000"/>
              <w:bottom w:val="single" w:sz="4" w:space="0" w:color="000000"/>
            </w:tcBorders>
          </w:tcPr>
          <w:p w14:paraId="581ED0DB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Madeira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13F4570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57B865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49EB4F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D50FC4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CA926A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A3558D" w:rsidRPr="00595D3F" w14:paraId="25166786" w14:textId="77777777" w:rsidTr="00A3558D">
        <w:tc>
          <w:tcPr>
            <w:tcW w:w="2000" w:type="dxa"/>
            <w:tcBorders>
              <w:left w:val="single" w:sz="8" w:space="0" w:color="000000"/>
              <w:bottom w:val="single" w:sz="4" w:space="0" w:color="000000"/>
            </w:tcBorders>
          </w:tcPr>
          <w:p w14:paraId="6C1D49E7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Orgânico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AA90A78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378A3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37ACED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F1E448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CF6303" w14:textId="77777777" w:rsidR="00A3558D" w:rsidRPr="00595D3F" w:rsidRDefault="00A3558D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sz w:val="18"/>
                <w:szCs w:val="18"/>
              </w:rPr>
            </w:pPr>
          </w:p>
        </w:tc>
      </w:tr>
    </w:tbl>
    <w:p w14:paraId="678E35DA" w14:textId="77777777" w:rsidR="008437DA" w:rsidRDefault="008437DA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</w:p>
    <w:p w14:paraId="55B4D28C" w14:textId="77777777" w:rsidR="008437DA" w:rsidRDefault="008437DA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</w:p>
    <w:p w14:paraId="14FE2359" w14:textId="77777777" w:rsidR="008437DA" w:rsidRDefault="00A876AF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  <w:r>
        <w:rPr>
          <w:sz w:val="20"/>
        </w:rPr>
        <w:t>*Indique o local e o tipo de armazenamento temporário dos resíduos citados na questão anterior (marque com x)</w:t>
      </w:r>
    </w:p>
    <w:p w14:paraId="749EC2AE" w14:textId="77777777" w:rsidR="00A876AF" w:rsidRDefault="00A876AF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</w:p>
    <w:tbl>
      <w:tblPr>
        <w:tblStyle w:val="Tabelacomgrade"/>
        <w:tblW w:w="10189" w:type="dxa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1134"/>
        <w:gridCol w:w="1559"/>
        <w:gridCol w:w="1134"/>
        <w:gridCol w:w="1576"/>
      </w:tblGrid>
      <w:tr w:rsidR="00DC6047" w:rsidRPr="00595D3F" w14:paraId="28C9068F" w14:textId="77777777" w:rsidTr="00DC6047">
        <w:tc>
          <w:tcPr>
            <w:tcW w:w="2376" w:type="dxa"/>
          </w:tcPr>
          <w:p w14:paraId="099F73A4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452419BE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14FC6C96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Resíduo</w:t>
            </w:r>
          </w:p>
        </w:tc>
        <w:tc>
          <w:tcPr>
            <w:tcW w:w="2410" w:type="dxa"/>
          </w:tcPr>
          <w:p w14:paraId="32DE72D0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Na área da empresa</w:t>
            </w:r>
          </w:p>
        </w:tc>
        <w:tc>
          <w:tcPr>
            <w:tcW w:w="1134" w:type="dxa"/>
          </w:tcPr>
          <w:p w14:paraId="1AE75182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Área fechada com telhado</w:t>
            </w:r>
          </w:p>
        </w:tc>
        <w:tc>
          <w:tcPr>
            <w:tcW w:w="1559" w:type="dxa"/>
          </w:tcPr>
          <w:p w14:paraId="372EA7B1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Área aberta com telhado</w:t>
            </w:r>
          </w:p>
        </w:tc>
        <w:tc>
          <w:tcPr>
            <w:tcW w:w="1134" w:type="dxa"/>
          </w:tcPr>
          <w:p w14:paraId="13E40560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Área sem cobertura a céu aberto</w:t>
            </w:r>
          </w:p>
        </w:tc>
        <w:tc>
          <w:tcPr>
            <w:tcW w:w="1576" w:type="dxa"/>
          </w:tcPr>
          <w:p w14:paraId="2DAEDFB6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rFonts w:cs="Arial"/>
                <w:b/>
                <w:sz w:val="18"/>
                <w:szCs w:val="18"/>
              </w:rPr>
            </w:pPr>
            <w:r w:rsidRPr="00595D3F">
              <w:rPr>
                <w:rFonts w:cs="Arial"/>
                <w:b/>
                <w:sz w:val="18"/>
                <w:szCs w:val="18"/>
              </w:rPr>
              <w:t>Resíduo coberto com lona ou filme plástico</w:t>
            </w:r>
          </w:p>
        </w:tc>
      </w:tr>
      <w:tr w:rsidR="00DC6047" w:rsidRPr="00595D3F" w14:paraId="5ED0F4D9" w14:textId="77777777" w:rsidTr="00DC6047">
        <w:tc>
          <w:tcPr>
            <w:tcW w:w="2376" w:type="dxa"/>
          </w:tcPr>
          <w:p w14:paraId="430D73B1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Plástico</w:t>
            </w:r>
          </w:p>
        </w:tc>
        <w:tc>
          <w:tcPr>
            <w:tcW w:w="2410" w:type="dxa"/>
          </w:tcPr>
          <w:p w14:paraId="761C1BAC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5E958A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A9B92F1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1D611027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76" w:type="dxa"/>
          </w:tcPr>
          <w:p w14:paraId="2FB57186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DC6047" w:rsidRPr="00595D3F" w14:paraId="1911CC1B" w14:textId="77777777" w:rsidTr="00DC6047">
        <w:tc>
          <w:tcPr>
            <w:tcW w:w="2376" w:type="dxa"/>
          </w:tcPr>
          <w:p w14:paraId="114E1A80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Papel/Papelão</w:t>
            </w:r>
          </w:p>
        </w:tc>
        <w:tc>
          <w:tcPr>
            <w:tcW w:w="2410" w:type="dxa"/>
          </w:tcPr>
          <w:p w14:paraId="7C5B6907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59D92B26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B594983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2B661855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76" w:type="dxa"/>
          </w:tcPr>
          <w:p w14:paraId="06C04488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DC6047" w:rsidRPr="00595D3F" w14:paraId="15982BBC" w14:textId="77777777" w:rsidTr="00DC6047">
        <w:tc>
          <w:tcPr>
            <w:tcW w:w="2376" w:type="dxa"/>
          </w:tcPr>
          <w:p w14:paraId="5ACFF236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Vidro</w:t>
            </w:r>
          </w:p>
        </w:tc>
        <w:tc>
          <w:tcPr>
            <w:tcW w:w="2410" w:type="dxa"/>
          </w:tcPr>
          <w:p w14:paraId="768BE99D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708E30BB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9F06A26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37250328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76" w:type="dxa"/>
          </w:tcPr>
          <w:p w14:paraId="21F6D6B9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DC6047" w:rsidRPr="00595D3F" w14:paraId="149183D6" w14:textId="77777777" w:rsidTr="00DC6047">
        <w:tc>
          <w:tcPr>
            <w:tcW w:w="2376" w:type="dxa"/>
          </w:tcPr>
          <w:p w14:paraId="09D28B70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Metal</w:t>
            </w:r>
          </w:p>
        </w:tc>
        <w:tc>
          <w:tcPr>
            <w:tcW w:w="2410" w:type="dxa"/>
          </w:tcPr>
          <w:p w14:paraId="6D3C0DBE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E82BDC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6CE757E2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02236574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76" w:type="dxa"/>
          </w:tcPr>
          <w:p w14:paraId="22F7B96E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DC6047" w:rsidRPr="00595D3F" w14:paraId="0D26F85F" w14:textId="77777777" w:rsidTr="00DC6047">
        <w:tc>
          <w:tcPr>
            <w:tcW w:w="2376" w:type="dxa"/>
          </w:tcPr>
          <w:p w14:paraId="2D7B6F2D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Madeira</w:t>
            </w:r>
          </w:p>
        </w:tc>
        <w:tc>
          <w:tcPr>
            <w:tcW w:w="2410" w:type="dxa"/>
          </w:tcPr>
          <w:p w14:paraId="7364E14B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0023F32F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E350C24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541FB884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76" w:type="dxa"/>
          </w:tcPr>
          <w:p w14:paraId="5FF67658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DC6047" w:rsidRPr="00595D3F" w14:paraId="4AB25A64" w14:textId="77777777" w:rsidTr="00DC6047">
        <w:tc>
          <w:tcPr>
            <w:tcW w:w="2376" w:type="dxa"/>
          </w:tcPr>
          <w:p w14:paraId="2B13054B" w14:textId="77777777" w:rsidR="00DC6047" w:rsidRPr="00595D3F" w:rsidRDefault="00657DFF" w:rsidP="00DC6047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Orgâ</w:t>
            </w:r>
            <w:r w:rsidR="00DC6047">
              <w:rPr>
                <w:rFonts w:cs="Arial"/>
                <w:b/>
                <w:sz w:val="18"/>
                <w:szCs w:val="18"/>
              </w:rPr>
              <w:t>nico</w:t>
            </w:r>
          </w:p>
        </w:tc>
        <w:tc>
          <w:tcPr>
            <w:tcW w:w="2410" w:type="dxa"/>
          </w:tcPr>
          <w:p w14:paraId="13BECB3E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1987B775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695C43F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9655F7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76" w:type="dxa"/>
          </w:tcPr>
          <w:p w14:paraId="346CBD99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74296EE" w14:textId="77777777" w:rsidR="00DC6047" w:rsidRPr="00D12397" w:rsidRDefault="00DC6047" w:rsidP="00DC6047">
      <w:pPr>
        <w:pStyle w:val="SubItem5-Nivel2"/>
        <w:tabs>
          <w:tab w:val="clear" w:pos="360"/>
        </w:tabs>
        <w:ind w:left="0" w:firstLine="0"/>
        <w:jc w:val="left"/>
        <w:rPr>
          <w:rFonts w:cs="Arial"/>
          <w:sz w:val="18"/>
          <w:szCs w:val="18"/>
        </w:rPr>
      </w:pPr>
    </w:p>
    <w:p w14:paraId="10A4F1D2" w14:textId="77777777" w:rsidR="00DC6047" w:rsidRPr="00D12397" w:rsidRDefault="001961AF" w:rsidP="00DC6047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  <w:r w:rsidRPr="00D12397">
        <w:rPr>
          <w:sz w:val="20"/>
        </w:rPr>
        <w:t>* Relacione qual a destinação final dos resíduos gerados:</w:t>
      </w:r>
    </w:p>
    <w:p w14:paraId="22DDB219" w14:textId="77777777" w:rsidR="001961AF" w:rsidRDefault="001961AF" w:rsidP="00DC6047">
      <w:pPr>
        <w:pStyle w:val="SubItem5-Nivel2"/>
        <w:tabs>
          <w:tab w:val="clear" w:pos="360"/>
        </w:tabs>
        <w:ind w:left="0" w:firstLine="0"/>
        <w:jc w:val="left"/>
        <w:rPr>
          <w:b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86"/>
        <w:gridCol w:w="2586"/>
        <w:gridCol w:w="2587"/>
        <w:gridCol w:w="2587"/>
      </w:tblGrid>
      <w:tr w:rsidR="00DC6047" w:rsidRPr="00595D3F" w14:paraId="25FAAFC9" w14:textId="77777777" w:rsidTr="00DC6047">
        <w:tc>
          <w:tcPr>
            <w:tcW w:w="2586" w:type="dxa"/>
          </w:tcPr>
          <w:p w14:paraId="2E063463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595D3F">
              <w:rPr>
                <w:b/>
                <w:sz w:val="18"/>
                <w:szCs w:val="18"/>
              </w:rPr>
              <w:t>Tipo de Resíduo</w:t>
            </w:r>
          </w:p>
        </w:tc>
        <w:tc>
          <w:tcPr>
            <w:tcW w:w="2586" w:type="dxa"/>
          </w:tcPr>
          <w:p w14:paraId="3F14827F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595D3F">
              <w:rPr>
                <w:b/>
                <w:sz w:val="18"/>
                <w:szCs w:val="18"/>
              </w:rPr>
              <w:t>Empresa</w:t>
            </w:r>
          </w:p>
        </w:tc>
        <w:tc>
          <w:tcPr>
            <w:tcW w:w="2587" w:type="dxa"/>
          </w:tcPr>
          <w:p w14:paraId="10DF1563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595D3F">
              <w:rPr>
                <w:b/>
                <w:sz w:val="18"/>
                <w:szCs w:val="18"/>
              </w:rPr>
              <w:t>CNPJ</w:t>
            </w:r>
          </w:p>
        </w:tc>
        <w:tc>
          <w:tcPr>
            <w:tcW w:w="2587" w:type="dxa"/>
          </w:tcPr>
          <w:p w14:paraId="594422DF" w14:textId="77777777" w:rsidR="00DC6047" w:rsidRPr="00595D3F" w:rsidRDefault="00DC6047" w:rsidP="00DC6047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595D3F">
              <w:rPr>
                <w:b/>
                <w:sz w:val="18"/>
                <w:szCs w:val="18"/>
              </w:rPr>
              <w:t>Endereço</w:t>
            </w:r>
          </w:p>
        </w:tc>
      </w:tr>
      <w:tr w:rsidR="001961AF" w14:paraId="4F7C2DC1" w14:textId="77777777" w:rsidTr="00DC6047">
        <w:tc>
          <w:tcPr>
            <w:tcW w:w="2586" w:type="dxa"/>
          </w:tcPr>
          <w:p w14:paraId="1D3685A4" w14:textId="77777777" w:rsidR="001961AF" w:rsidRPr="00595D3F" w:rsidRDefault="001961AF" w:rsidP="00903A10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Plástico</w:t>
            </w:r>
          </w:p>
        </w:tc>
        <w:tc>
          <w:tcPr>
            <w:tcW w:w="2586" w:type="dxa"/>
          </w:tcPr>
          <w:p w14:paraId="4FB1B354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6F3973AE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0A17D612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</w:tr>
      <w:tr w:rsidR="001961AF" w14:paraId="6062369E" w14:textId="77777777" w:rsidTr="00DC6047">
        <w:tc>
          <w:tcPr>
            <w:tcW w:w="2586" w:type="dxa"/>
          </w:tcPr>
          <w:p w14:paraId="69F42E4F" w14:textId="77777777" w:rsidR="001961AF" w:rsidRPr="00595D3F" w:rsidRDefault="001961AF" w:rsidP="00903A10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Papel/Papelão</w:t>
            </w:r>
          </w:p>
        </w:tc>
        <w:tc>
          <w:tcPr>
            <w:tcW w:w="2586" w:type="dxa"/>
          </w:tcPr>
          <w:p w14:paraId="57A18DCD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6BC9CA09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3758AFEF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</w:tr>
      <w:tr w:rsidR="001961AF" w14:paraId="3B97522F" w14:textId="77777777" w:rsidTr="00DC6047">
        <w:tc>
          <w:tcPr>
            <w:tcW w:w="2586" w:type="dxa"/>
          </w:tcPr>
          <w:p w14:paraId="32D64096" w14:textId="77777777" w:rsidR="001961AF" w:rsidRPr="00595D3F" w:rsidRDefault="001961AF" w:rsidP="00903A10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Vidro</w:t>
            </w:r>
          </w:p>
        </w:tc>
        <w:tc>
          <w:tcPr>
            <w:tcW w:w="2586" w:type="dxa"/>
          </w:tcPr>
          <w:p w14:paraId="607897A0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0D5DCCDD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6288F7CD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</w:tr>
      <w:tr w:rsidR="001961AF" w14:paraId="638C44FC" w14:textId="77777777" w:rsidTr="00DC6047">
        <w:tc>
          <w:tcPr>
            <w:tcW w:w="2586" w:type="dxa"/>
          </w:tcPr>
          <w:p w14:paraId="37389F54" w14:textId="77777777" w:rsidR="001961AF" w:rsidRPr="00595D3F" w:rsidRDefault="001961AF" w:rsidP="00903A10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Metal</w:t>
            </w:r>
          </w:p>
        </w:tc>
        <w:tc>
          <w:tcPr>
            <w:tcW w:w="2586" w:type="dxa"/>
          </w:tcPr>
          <w:p w14:paraId="12453395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03D89B59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27CC4BFF" w14:textId="77777777" w:rsidR="001961AF" w:rsidRDefault="001961AF" w:rsidP="00DC6047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</w:tr>
      <w:tr w:rsidR="001961AF" w14:paraId="779E8A0C" w14:textId="77777777" w:rsidTr="00903A10">
        <w:tc>
          <w:tcPr>
            <w:tcW w:w="2586" w:type="dxa"/>
          </w:tcPr>
          <w:p w14:paraId="173F5F1A" w14:textId="77777777" w:rsidR="001961AF" w:rsidRPr="00595D3F" w:rsidRDefault="001961AF" w:rsidP="00903A10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Madeira</w:t>
            </w:r>
          </w:p>
        </w:tc>
        <w:tc>
          <w:tcPr>
            <w:tcW w:w="2586" w:type="dxa"/>
          </w:tcPr>
          <w:p w14:paraId="75301CF8" w14:textId="77777777" w:rsidR="001961AF" w:rsidRDefault="001961AF" w:rsidP="00903A10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51D43C98" w14:textId="77777777" w:rsidR="001961AF" w:rsidRDefault="001961AF" w:rsidP="00903A10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56257FA4" w14:textId="77777777" w:rsidR="001961AF" w:rsidRDefault="001961AF" w:rsidP="00903A10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</w:tr>
      <w:tr w:rsidR="001961AF" w14:paraId="5A485538" w14:textId="77777777" w:rsidTr="00903A10">
        <w:tc>
          <w:tcPr>
            <w:tcW w:w="2586" w:type="dxa"/>
          </w:tcPr>
          <w:p w14:paraId="1822D58A" w14:textId="77777777" w:rsidR="001961AF" w:rsidRPr="00595D3F" w:rsidRDefault="001961AF" w:rsidP="00903A10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Orgânico</w:t>
            </w:r>
          </w:p>
        </w:tc>
        <w:tc>
          <w:tcPr>
            <w:tcW w:w="2586" w:type="dxa"/>
          </w:tcPr>
          <w:p w14:paraId="0B66C742" w14:textId="77777777" w:rsidR="001961AF" w:rsidRDefault="001961AF" w:rsidP="00903A10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00F6E454" w14:textId="77777777" w:rsidR="001961AF" w:rsidRDefault="001961AF" w:rsidP="00903A10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14:paraId="1AA22A95" w14:textId="77777777" w:rsidR="001961AF" w:rsidRDefault="001961AF" w:rsidP="00903A10">
            <w:pPr>
              <w:pStyle w:val="SubItem5-Nivel2"/>
              <w:tabs>
                <w:tab w:val="clear" w:pos="360"/>
              </w:tabs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</w:tr>
    </w:tbl>
    <w:p w14:paraId="23FA2870" w14:textId="77777777" w:rsidR="001961AF" w:rsidRPr="00595D3F" w:rsidRDefault="001961AF" w:rsidP="001961AF">
      <w:pPr>
        <w:pStyle w:val="SubItem5-Nivel2"/>
        <w:tabs>
          <w:tab w:val="clear" w:pos="360"/>
        </w:tabs>
        <w:ind w:left="0" w:firstLine="0"/>
        <w:jc w:val="left"/>
        <w:rPr>
          <w:rFonts w:cs="Arial"/>
          <w:b/>
          <w:sz w:val="18"/>
          <w:szCs w:val="18"/>
        </w:rPr>
      </w:pPr>
    </w:p>
    <w:p w14:paraId="4EEE1FD0" w14:textId="77777777" w:rsidR="00DC6047" w:rsidRPr="00595D3F" w:rsidRDefault="00DC6047" w:rsidP="00DC6047">
      <w:pPr>
        <w:pStyle w:val="SubItem5-Nivel2"/>
        <w:tabs>
          <w:tab w:val="clear" w:pos="360"/>
        </w:tabs>
        <w:ind w:left="0" w:firstLine="0"/>
        <w:jc w:val="left"/>
        <w:rPr>
          <w:rFonts w:cs="Arial"/>
          <w:b/>
          <w:sz w:val="18"/>
          <w:szCs w:val="18"/>
        </w:rPr>
      </w:pPr>
    </w:p>
    <w:p w14:paraId="20474136" w14:textId="77777777" w:rsidR="00DC6047" w:rsidRPr="00AB1560" w:rsidRDefault="00DC6047" w:rsidP="00DC6047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</w:p>
    <w:p w14:paraId="689D7581" w14:textId="77777777" w:rsidR="00A353F3" w:rsidRPr="00AB1560" w:rsidRDefault="00D12397" w:rsidP="00D632BB">
      <w:pPr>
        <w:pStyle w:val="SubItem5-Nivel2"/>
        <w:tabs>
          <w:tab w:val="clear" w:pos="360"/>
        </w:tabs>
        <w:ind w:left="0" w:firstLine="0"/>
        <w:jc w:val="left"/>
        <w:rPr>
          <w:sz w:val="20"/>
        </w:rPr>
      </w:pPr>
      <w:r>
        <w:rPr>
          <w:sz w:val="20"/>
        </w:rPr>
        <w:t>*</w:t>
      </w:r>
      <w:r w:rsidR="00C52C5E">
        <w:rPr>
          <w:sz w:val="20"/>
        </w:rPr>
        <w:t xml:space="preserve"> </w:t>
      </w:r>
      <w:r w:rsidR="00C508F1" w:rsidRPr="00AB1560">
        <w:rPr>
          <w:sz w:val="20"/>
        </w:rPr>
        <w:t>Qual o tipo de iluminação utilizada na empresa? (   )Incandescente   (   )Fluorescente (   )Outros, especificar: _______________________</w:t>
      </w:r>
    </w:p>
    <w:p w14:paraId="7BB1BB3D" w14:textId="77777777" w:rsidR="00E941A1" w:rsidRPr="00AB1560" w:rsidRDefault="00E941A1">
      <w:pPr>
        <w:pStyle w:val="Recuodecorpodetexto"/>
        <w:ind w:left="0"/>
        <w:rPr>
          <w:rFonts w:ascii="Arial" w:hAnsi="Arial"/>
        </w:rPr>
      </w:pPr>
    </w:p>
    <w:p w14:paraId="6C690A25" w14:textId="77777777" w:rsidR="00E941A1" w:rsidRPr="00AB1560" w:rsidRDefault="00C52C5E">
      <w:pPr>
        <w:pStyle w:val="Recuodecorpodetexto"/>
        <w:ind w:left="0"/>
        <w:rPr>
          <w:rFonts w:ascii="Arial" w:hAnsi="Arial"/>
        </w:rPr>
      </w:pPr>
      <w:r>
        <w:rPr>
          <w:rFonts w:ascii="Arial" w:hAnsi="Arial"/>
        </w:rPr>
        <w:t>*</w:t>
      </w:r>
      <w:r w:rsidR="00D969DE" w:rsidRPr="00AB1560">
        <w:rPr>
          <w:rFonts w:ascii="Arial" w:hAnsi="Arial"/>
        </w:rPr>
        <w:t xml:space="preserve"> Qual o consumo médio de lâmpadas na empresa? Consumo Médio/mês:_________Consumo Médio/anual:____________</w:t>
      </w:r>
    </w:p>
    <w:p w14:paraId="14B7185E" w14:textId="77777777" w:rsidR="00E941A1" w:rsidRPr="00AB1560" w:rsidRDefault="00E941A1">
      <w:pPr>
        <w:pStyle w:val="Recuodecorpodetexto"/>
        <w:ind w:left="0"/>
        <w:rPr>
          <w:rFonts w:ascii="Arial" w:hAnsi="Arial"/>
        </w:rPr>
      </w:pPr>
    </w:p>
    <w:p w14:paraId="4F2E896B" w14:textId="77777777" w:rsidR="00E941A1" w:rsidRDefault="00C52C5E">
      <w:pPr>
        <w:pStyle w:val="Recuodecorpodetexto"/>
        <w:ind w:left="0"/>
        <w:rPr>
          <w:rFonts w:ascii="Arial" w:hAnsi="Arial"/>
        </w:rPr>
      </w:pPr>
      <w:r>
        <w:rPr>
          <w:rFonts w:ascii="Arial" w:hAnsi="Arial"/>
        </w:rPr>
        <w:t xml:space="preserve">* </w:t>
      </w:r>
      <w:r w:rsidR="00D969DE" w:rsidRPr="00AB1560">
        <w:rPr>
          <w:rFonts w:ascii="Arial" w:hAnsi="Arial"/>
        </w:rPr>
        <w:t xml:space="preserve"> Qual o destino dado as lâmpadas fluorescentes? Reciclagem: (   )Sim (   ) Não </w:t>
      </w:r>
      <w:r w:rsidR="00551E27">
        <w:rPr>
          <w:rFonts w:ascii="Arial" w:hAnsi="Arial"/>
        </w:rPr>
        <w:t xml:space="preserve">   </w:t>
      </w:r>
      <w:r w:rsidR="00D969DE" w:rsidRPr="00AB1560">
        <w:rPr>
          <w:rFonts w:ascii="Arial" w:hAnsi="Arial"/>
        </w:rPr>
        <w:t>Outro:________________</w:t>
      </w:r>
    </w:p>
    <w:p w14:paraId="475A9B59" w14:textId="77777777" w:rsidR="00AC6456" w:rsidRPr="00AB1560" w:rsidRDefault="00AC6456">
      <w:pPr>
        <w:pStyle w:val="Recuodecorpodetexto"/>
        <w:ind w:left="0"/>
        <w:rPr>
          <w:rFonts w:ascii="Arial" w:hAnsi="Arial"/>
        </w:rPr>
      </w:pPr>
    </w:p>
    <w:p w14:paraId="7A067820" w14:textId="77777777" w:rsidR="00AC6456" w:rsidRDefault="00AC6456" w:rsidP="00AC6456">
      <w:pPr>
        <w:pStyle w:val="SubItem5-Nivel2"/>
        <w:ind w:left="360" w:firstLine="0"/>
        <w:jc w:val="left"/>
        <w:rPr>
          <w:b/>
          <w:sz w:val="20"/>
        </w:rPr>
      </w:pPr>
      <w:r>
        <w:rPr>
          <w:b/>
          <w:sz w:val="20"/>
        </w:rPr>
        <w:t xml:space="preserve">9. INFORMAÇÕES SOBRE A ATIVIDADE DESENVOLVIDA PELO EMPREENDIMENTO: </w:t>
      </w:r>
    </w:p>
    <w:p w14:paraId="653B58D0" w14:textId="77777777" w:rsidR="00AC6456" w:rsidRPr="00AC6456" w:rsidRDefault="00AC6456" w:rsidP="00AC6456">
      <w:pPr>
        <w:pStyle w:val="SubItem5-Nivel2"/>
        <w:ind w:left="360" w:firstLine="0"/>
        <w:jc w:val="left"/>
        <w:rPr>
          <w:i/>
          <w:sz w:val="20"/>
        </w:rPr>
      </w:pPr>
      <w:r w:rsidRPr="00AC6456">
        <w:rPr>
          <w:i/>
          <w:sz w:val="20"/>
        </w:rPr>
        <w:t xml:space="preserve">Este </w:t>
      </w:r>
      <w:r>
        <w:rPr>
          <w:i/>
          <w:sz w:val="20"/>
        </w:rPr>
        <w:t>í</w:t>
      </w:r>
      <w:r w:rsidRPr="00AC6456">
        <w:rPr>
          <w:i/>
          <w:sz w:val="20"/>
        </w:rPr>
        <w:t xml:space="preserve">tem deverá ser respondido para as atividades de padarias, confeitarias, pastelarias, restaurantes, lanchonetes, quiosques, trailer fixo e similares. </w:t>
      </w:r>
    </w:p>
    <w:p w14:paraId="30CB00B3" w14:textId="77777777" w:rsidR="00AC6456" w:rsidRDefault="00AC6456" w:rsidP="00AC6456">
      <w:pPr>
        <w:pStyle w:val="SubItem5-Nivel2"/>
        <w:ind w:left="360" w:firstLine="0"/>
        <w:jc w:val="left"/>
        <w:rPr>
          <w:b/>
          <w:sz w:val="20"/>
        </w:rPr>
      </w:pPr>
    </w:p>
    <w:p w14:paraId="76E6A465" w14:textId="77777777" w:rsidR="00AC6456" w:rsidRDefault="00AC6456" w:rsidP="00AC6456">
      <w:pPr>
        <w:pStyle w:val="TextoParagrafo"/>
        <w:ind w:firstLine="708"/>
        <w:rPr>
          <w:b/>
          <w:sz w:val="20"/>
        </w:rPr>
      </w:pPr>
    </w:p>
    <w:p w14:paraId="093DC0F0" w14:textId="77777777" w:rsidR="00AC6456" w:rsidRDefault="00AC6456" w:rsidP="00AC6456">
      <w:pPr>
        <w:pStyle w:val="TextoParagrafo"/>
        <w:ind w:firstLine="708"/>
        <w:rPr>
          <w:sz w:val="20"/>
        </w:rPr>
      </w:pPr>
      <w:r>
        <w:rPr>
          <w:b/>
          <w:sz w:val="20"/>
        </w:rPr>
        <w:t>9.1</w:t>
      </w:r>
      <w:r>
        <w:rPr>
          <w:sz w:val="20"/>
        </w:rPr>
        <w:t xml:space="preserve"> Identifique as principais </w:t>
      </w:r>
      <w:r>
        <w:rPr>
          <w:b/>
          <w:sz w:val="20"/>
        </w:rPr>
        <w:t>matérias-primas e insumos</w:t>
      </w:r>
      <w:r>
        <w:rPr>
          <w:sz w:val="20"/>
        </w:rPr>
        <w:t xml:space="preserve"> utilizados no processo produtivo:</w:t>
      </w:r>
    </w:p>
    <w:p w14:paraId="211F6F9C" w14:textId="77777777" w:rsidR="00AC6456" w:rsidRDefault="00AC6456" w:rsidP="00AC6456">
      <w:pPr>
        <w:pStyle w:val="SubItem5-Nivel2"/>
        <w:tabs>
          <w:tab w:val="clear" w:pos="360"/>
        </w:tabs>
        <w:spacing w:before="0"/>
        <w:ind w:left="0" w:firstLine="0"/>
        <w:rPr>
          <w:sz w:val="16"/>
        </w:rPr>
      </w:pPr>
      <w:r>
        <w:rPr>
          <w:sz w:val="16"/>
        </w:rPr>
        <w:t>(procure utilizar as unidades referidas mais adequadas: Kg, t, L, m, m², m³, cabeças de gado, aves, unidades, peças, etc.)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79"/>
        <w:gridCol w:w="2339"/>
        <w:gridCol w:w="1943"/>
      </w:tblGrid>
      <w:tr w:rsidR="00AC6456" w14:paraId="6DAFCC36" w14:textId="77777777" w:rsidTr="008B766C">
        <w:trPr>
          <w:trHeight w:val="570"/>
        </w:trPr>
        <w:tc>
          <w:tcPr>
            <w:tcW w:w="527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E0984E5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Principais matérias-primas e insumos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E3C1B22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Capacidade atual</w:t>
            </w:r>
          </w:p>
          <w:p w14:paraId="42E9CE4E" w14:textId="77777777" w:rsidR="00AC6456" w:rsidRDefault="00AC6456" w:rsidP="008B766C">
            <w:pPr>
              <w:pStyle w:val="SubItem5-Nivel2"/>
              <w:tabs>
                <w:tab w:val="clear" w:pos="360"/>
              </w:tabs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(quantidade/mês)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1E9C4FD8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Unidade de medida</w:t>
            </w:r>
          </w:p>
        </w:tc>
      </w:tr>
      <w:tr w:rsidR="00AC6456" w14:paraId="1D897AF4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4" w:space="0" w:color="000000"/>
            </w:tcBorders>
          </w:tcPr>
          <w:p w14:paraId="0C3A1D0B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4" w:space="0" w:color="000000"/>
            </w:tcBorders>
          </w:tcPr>
          <w:p w14:paraId="2C78F85A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DC67DE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342BA32A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4" w:space="0" w:color="000000"/>
            </w:tcBorders>
          </w:tcPr>
          <w:p w14:paraId="3E3EAB2C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4" w:space="0" w:color="000000"/>
            </w:tcBorders>
          </w:tcPr>
          <w:p w14:paraId="05398A3C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78CBB5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069A8F43" w14:textId="77777777" w:rsidTr="008B766C">
        <w:trPr>
          <w:trHeight w:val="369"/>
        </w:trPr>
        <w:tc>
          <w:tcPr>
            <w:tcW w:w="5279" w:type="dxa"/>
            <w:tcBorders>
              <w:left w:val="single" w:sz="8" w:space="0" w:color="000000"/>
              <w:bottom w:val="single" w:sz="4" w:space="0" w:color="000000"/>
            </w:tcBorders>
          </w:tcPr>
          <w:p w14:paraId="091F55E2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4" w:space="0" w:color="000000"/>
            </w:tcBorders>
          </w:tcPr>
          <w:p w14:paraId="122E677E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44FC95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7E5C41B5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4" w:space="0" w:color="000000"/>
            </w:tcBorders>
          </w:tcPr>
          <w:p w14:paraId="7276BA7B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4" w:space="0" w:color="000000"/>
            </w:tcBorders>
          </w:tcPr>
          <w:p w14:paraId="4FDCE2EA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FA09F1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494FFD6D" w14:textId="77777777" w:rsidTr="008B766C">
        <w:trPr>
          <w:trHeight w:val="89"/>
        </w:trPr>
        <w:tc>
          <w:tcPr>
            <w:tcW w:w="5279" w:type="dxa"/>
            <w:tcBorders>
              <w:left w:val="single" w:sz="8" w:space="0" w:color="000000"/>
              <w:bottom w:val="single" w:sz="4" w:space="0" w:color="000000"/>
            </w:tcBorders>
          </w:tcPr>
          <w:p w14:paraId="3451B0D2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4" w:space="0" w:color="000000"/>
            </w:tcBorders>
          </w:tcPr>
          <w:p w14:paraId="3CF929B4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C1A7D2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109D9B1E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8" w:space="0" w:color="000000"/>
            </w:tcBorders>
          </w:tcPr>
          <w:p w14:paraId="1CBA2C25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8" w:space="0" w:color="000000"/>
            </w:tcBorders>
          </w:tcPr>
          <w:p w14:paraId="2D3C5059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DE3360D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6B25B592" w14:textId="77777777" w:rsidTr="008B766C">
        <w:trPr>
          <w:trHeight w:val="369"/>
        </w:trPr>
        <w:tc>
          <w:tcPr>
            <w:tcW w:w="5279" w:type="dxa"/>
            <w:tcBorders>
              <w:left w:val="single" w:sz="8" w:space="0" w:color="000000"/>
              <w:bottom w:val="single" w:sz="4" w:space="0" w:color="000000"/>
            </w:tcBorders>
          </w:tcPr>
          <w:p w14:paraId="09549443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4" w:space="0" w:color="000000"/>
            </w:tcBorders>
          </w:tcPr>
          <w:p w14:paraId="0CC870F6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0A23DB3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69DBBFF4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8" w:space="0" w:color="000000"/>
            </w:tcBorders>
          </w:tcPr>
          <w:p w14:paraId="20B38F10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8" w:space="0" w:color="000000"/>
            </w:tcBorders>
          </w:tcPr>
          <w:p w14:paraId="238422EB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F3C5D80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7AA10A1D" w14:textId="77777777" w:rsidTr="008B766C">
        <w:trPr>
          <w:trHeight w:val="369"/>
        </w:trPr>
        <w:tc>
          <w:tcPr>
            <w:tcW w:w="5279" w:type="dxa"/>
            <w:tcBorders>
              <w:left w:val="single" w:sz="8" w:space="0" w:color="000000"/>
              <w:bottom w:val="single" w:sz="4" w:space="0" w:color="000000"/>
            </w:tcBorders>
          </w:tcPr>
          <w:p w14:paraId="2E5FE648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4" w:space="0" w:color="000000"/>
            </w:tcBorders>
          </w:tcPr>
          <w:p w14:paraId="30122E8D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909B42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128666D4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8" w:space="0" w:color="000000"/>
            </w:tcBorders>
          </w:tcPr>
          <w:p w14:paraId="0F0E0442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8" w:space="0" w:color="000000"/>
            </w:tcBorders>
          </w:tcPr>
          <w:p w14:paraId="27C6060F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2E33C1F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4032ABBB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8" w:space="0" w:color="000000"/>
            </w:tcBorders>
          </w:tcPr>
          <w:p w14:paraId="49238657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8" w:space="0" w:color="000000"/>
            </w:tcBorders>
          </w:tcPr>
          <w:p w14:paraId="72E5A1B3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E795805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312EA549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8" w:space="0" w:color="000000"/>
            </w:tcBorders>
          </w:tcPr>
          <w:p w14:paraId="72F2FEC5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8" w:space="0" w:color="000000"/>
            </w:tcBorders>
          </w:tcPr>
          <w:p w14:paraId="6F24C399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070C47B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7837DB08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8" w:space="0" w:color="000000"/>
            </w:tcBorders>
          </w:tcPr>
          <w:p w14:paraId="6587AC12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8" w:space="0" w:color="000000"/>
            </w:tcBorders>
          </w:tcPr>
          <w:p w14:paraId="20E1247A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413269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18AC8D88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8" w:space="0" w:color="000000"/>
            </w:tcBorders>
          </w:tcPr>
          <w:p w14:paraId="11DAA989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8" w:space="0" w:color="000000"/>
            </w:tcBorders>
          </w:tcPr>
          <w:p w14:paraId="0CA6A857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094D497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  <w:tr w:rsidR="00AC6456" w14:paraId="2F143F49" w14:textId="77777777" w:rsidTr="008B766C">
        <w:trPr>
          <w:trHeight w:val="385"/>
        </w:trPr>
        <w:tc>
          <w:tcPr>
            <w:tcW w:w="5279" w:type="dxa"/>
            <w:tcBorders>
              <w:left w:val="single" w:sz="8" w:space="0" w:color="000000"/>
              <w:bottom w:val="single" w:sz="8" w:space="0" w:color="000000"/>
            </w:tcBorders>
          </w:tcPr>
          <w:p w14:paraId="2EBE6ACE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b/>
                <w:szCs w:val="22"/>
              </w:rPr>
            </w:pPr>
          </w:p>
        </w:tc>
        <w:tc>
          <w:tcPr>
            <w:tcW w:w="2339" w:type="dxa"/>
            <w:tcBorders>
              <w:left w:val="single" w:sz="4" w:space="0" w:color="000000"/>
              <w:bottom w:val="single" w:sz="8" w:space="0" w:color="000000"/>
            </w:tcBorders>
          </w:tcPr>
          <w:p w14:paraId="5A1436DA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  <w:tc>
          <w:tcPr>
            <w:tcW w:w="194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89371D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rPr>
                <w:szCs w:val="22"/>
              </w:rPr>
            </w:pPr>
          </w:p>
        </w:tc>
      </w:tr>
    </w:tbl>
    <w:p w14:paraId="36CC8EA4" w14:textId="77777777" w:rsidR="00AC6456" w:rsidRDefault="00AC6456" w:rsidP="00AC6456">
      <w:pPr>
        <w:pStyle w:val="SubItem5-Nivel2"/>
        <w:ind w:left="360" w:firstLine="0"/>
        <w:jc w:val="left"/>
        <w:rPr>
          <w:b/>
          <w:sz w:val="20"/>
        </w:rPr>
      </w:pPr>
    </w:p>
    <w:p w14:paraId="6088E91E" w14:textId="77777777" w:rsidR="00AC6456" w:rsidRDefault="00AC6456" w:rsidP="00AC6456">
      <w:pPr>
        <w:pStyle w:val="TextoParagrafo"/>
        <w:shd w:val="clear" w:color="auto" w:fill="F3F3F3"/>
        <w:ind w:firstLine="0"/>
        <w:rPr>
          <w:sz w:val="20"/>
        </w:rPr>
      </w:pPr>
      <w:r>
        <w:rPr>
          <w:b/>
          <w:sz w:val="20"/>
        </w:rPr>
        <w:t>Matéria-prima</w:t>
      </w:r>
      <w:r>
        <w:rPr>
          <w:sz w:val="20"/>
        </w:rPr>
        <w:t xml:space="preserve"> é aquela substância, principal e essencial na composição de um produto, que é submetida a um processo de beneficiamento ou transformação, para a obtenção deste produto.</w:t>
      </w:r>
    </w:p>
    <w:p w14:paraId="7F63FEEF" w14:textId="77777777" w:rsidR="00AC6456" w:rsidRDefault="00AC6456" w:rsidP="00AC6456">
      <w:pPr>
        <w:pStyle w:val="TextoParagrafo"/>
        <w:shd w:val="clear" w:color="auto" w:fill="F3F3F3"/>
        <w:ind w:firstLine="0"/>
        <w:rPr>
          <w:sz w:val="20"/>
        </w:rPr>
      </w:pPr>
      <w:r>
        <w:rPr>
          <w:b/>
          <w:sz w:val="20"/>
        </w:rPr>
        <w:t>Insumo</w:t>
      </w:r>
      <w:r>
        <w:rPr>
          <w:sz w:val="20"/>
        </w:rPr>
        <w:t xml:space="preserve"> é toda a substância agregada ao processo produtivo, beneficiando ou transformando a matéria-prima.</w:t>
      </w:r>
    </w:p>
    <w:p w14:paraId="3A380B43" w14:textId="77777777" w:rsidR="00AC6456" w:rsidRDefault="00AC6456" w:rsidP="00AC6456">
      <w:pPr>
        <w:pStyle w:val="SubItem5-Nivel2"/>
        <w:tabs>
          <w:tab w:val="clear" w:pos="360"/>
        </w:tabs>
        <w:ind w:left="0" w:firstLine="0"/>
        <w:jc w:val="left"/>
      </w:pPr>
    </w:p>
    <w:p w14:paraId="1314EDAC" w14:textId="77777777" w:rsidR="00AC6456" w:rsidRDefault="00AC6456" w:rsidP="00AC6456">
      <w:pPr>
        <w:pStyle w:val="SubItem5-Nivel2"/>
        <w:tabs>
          <w:tab w:val="clear" w:pos="360"/>
        </w:tabs>
        <w:ind w:left="0" w:firstLine="0"/>
        <w:jc w:val="left"/>
      </w:pPr>
    </w:p>
    <w:p w14:paraId="24EE9B47" w14:textId="77777777" w:rsidR="00AC6456" w:rsidRDefault="00AC6456" w:rsidP="00AC6456">
      <w:pPr>
        <w:pStyle w:val="SubItem5-Nivel2"/>
        <w:tabs>
          <w:tab w:val="clear" w:pos="360"/>
        </w:tabs>
        <w:ind w:left="0" w:firstLine="708"/>
        <w:jc w:val="left"/>
        <w:rPr>
          <w:sz w:val="20"/>
        </w:rPr>
      </w:pPr>
      <w:r>
        <w:rPr>
          <w:b/>
          <w:sz w:val="20"/>
        </w:rPr>
        <w:t>9.2</w:t>
      </w:r>
      <w:r>
        <w:rPr>
          <w:sz w:val="20"/>
        </w:rPr>
        <w:t xml:space="preserve"> Identifique os principais equipamentos empregados na atividade desenvolvida pela empresa descrevendo o nome e a quantidade deste equipamento:</w:t>
      </w:r>
    </w:p>
    <w:p w14:paraId="70C7CAAE" w14:textId="77777777" w:rsidR="00AC6456" w:rsidRDefault="00AC6456" w:rsidP="00AC6456">
      <w:pPr>
        <w:pStyle w:val="SubItem5-Nivel2"/>
        <w:tabs>
          <w:tab w:val="clear" w:pos="360"/>
        </w:tabs>
        <w:ind w:left="0" w:firstLine="708"/>
        <w:jc w:val="left"/>
        <w:rPr>
          <w:sz w:val="20"/>
        </w:rPr>
      </w:pPr>
    </w:p>
    <w:p w14:paraId="3BB777E3" w14:textId="77777777" w:rsidR="00AC6456" w:rsidRDefault="00AC6456" w:rsidP="00AC6456">
      <w:pPr>
        <w:pStyle w:val="SubItem5-Nivel2"/>
        <w:tabs>
          <w:tab w:val="clear" w:pos="360"/>
        </w:tabs>
        <w:ind w:left="0" w:firstLine="708"/>
        <w:jc w:val="left"/>
        <w:rPr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804"/>
        <w:gridCol w:w="2547"/>
      </w:tblGrid>
      <w:tr w:rsidR="00AC6456" w14:paraId="7FB1AD5C" w14:textId="77777777" w:rsidTr="008B766C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087F10EA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Equipamento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0DB8A57F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Quantidade de equipamentos</w:t>
            </w:r>
          </w:p>
        </w:tc>
      </w:tr>
      <w:tr w:rsidR="00AC6456" w14:paraId="65E264B1" w14:textId="77777777" w:rsidTr="008B766C">
        <w:tc>
          <w:tcPr>
            <w:tcW w:w="6804" w:type="dxa"/>
            <w:tcBorders>
              <w:left w:val="single" w:sz="8" w:space="0" w:color="000000"/>
              <w:bottom w:val="single" w:sz="4" w:space="0" w:color="000000"/>
            </w:tcBorders>
          </w:tcPr>
          <w:p w14:paraId="5E54936A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DA8200C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</w:tr>
      <w:tr w:rsidR="00AC6456" w14:paraId="7559C8E7" w14:textId="77777777" w:rsidTr="008B766C">
        <w:tc>
          <w:tcPr>
            <w:tcW w:w="6804" w:type="dxa"/>
            <w:tcBorders>
              <w:left w:val="single" w:sz="8" w:space="0" w:color="000000"/>
              <w:bottom w:val="single" w:sz="4" w:space="0" w:color="000000"/>
            </w:tcBorders>
          </w:tcPr>
          <w:p w14:paraId="393DCFB7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566B29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</w:tr>
      <w:tr w:rsidR="00AC6456" w14:paraId="533E57E7" w14:textId="77777777" w:rsidTr="008B766C">
        <w:tc>
          <w:tcPr>
            <w:tcW w:w="6804" w:type="dxa"/>
            <w:tcBorders>
              <w:left w:val="single" w:sz="8" w:space="0" w:color="000000"/>
              <w:bottom w:val="single" w:sz="4" w:space="0" w:color="000000"/>
            </w:tcBorders>
          </w:tcPr>
          <w:p w14:paraId="107D2AED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E473E1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</w:tr>
      <w:tr w:rsidR="00AC6456" w14:paraId="7FE5C4AA" w14:textId="77777777" w:rsidTr="008B766C">
        <w:tc>
          <w:tcPr>
            <w:tcW w:w="6804" w:type="dxa"/>
            <w:tcBorders>
              <w:left w:val="single" w:sz="8" w:space="0" w:color="000000"/>
              <w:bottom w:val="single" w:sz="4" w:space="0" w:color="000000"/>
            </w:tcBorders>
          </w:tcPr>
          <w:p w14:paraId="19BF189B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1FA40F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</w:tr>
      <w:tr w:rsidR="00AC6456" w14:paraId="1610ED0E" w14:textId="77777777" w:rsidTr="008B766C">
        <w:tc>
          <w:tcPr>
            <w:tcW w:w="6804" w:type="dxa"/>
            <w:tcBorders>
              <w:left w:val="single" w:sz="8" w:space="0" w:color="000000"/>
              <w:bottom w:val="single" w:sz="4" w:space="0" w:color="000000"/>
            </w:tcBorders>
          </w:tcPr>
          <w:p w14:paraId="2CB69935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204C02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</w:tr>
      <w:tr w:rsidR="00AC6456" w14:paraId="3097C72F" w14:textId="77777777" w:rsidTr="008B766C">
        <w:tc>
          <w:tcPr>
            <w:tcW w:w="6804" w:type="dxa"/>
            <w:tcBorders>
              <w:left w:val="single" w:sz="8" w:space="0" w:color="000000"/>
              <w:bottom w:val="single" w:sz="8" w:space="0" w:color="000000"/>
            </w:tcBorders>
          </w:tcPr>
          <w:p w14:paraId="2262DD2C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  <w:tc>
          <w:tcPr>
            <w:tcW w:w="2547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CBA578" w14:textId="77777777" w:rsidR="00AC6456" w:rsidRDefault="00AC6456" w:rsidP="008B766C">
            <w:pPr>
              <w:pStyle w:val="SubItem5-Nivel2"/>
              <w:tabs>
                <w:tab w:val="clear" w:pos="360"/>
              </w:tabs>
              <w:snapToGrid w:val="0"/>
              <w:ind w:left="0" w:firstLine="0"/>
              <w:jc w:val="left"/>
              <w:rPr>
                <w:szCs w:val="22"/>
              </w:rPr>
            </w:pPr>
          </w:p>
        </w:tc>
      </w:tr>
    </w:tbl>
    <w:p w14:paraId="49C120B4" w14:textId="77777777" w:rsidR="00AC6456" w:rsidRDefault="00AC6456" w:rsidP="00AC6456">
      <w:pPr>
        <w:pStyle w:val="SubItem5-Nivel2"/>
        <w:tabs>
          <w:tab w:val="clear" w:pos="360"/>
        </w:tabs>
        <w:ind w:left="0" w:firstLine="0"/>
        <w:jc w:val="left"/>
        <w:rPr>
          <w:sz w:val="16"/>
          <w:szCs w:val="16"/>
        </w:rPr>
      </w:pPr>
    </w:p>
    <w:p w14:paraId="11106FF0" w14:textId="77777777" w:rsidR="00AC6456" w:rsidRDefault="00AC6456" w:rsidP="00AC6456">
      <w:pPr>
        <w:pStyle w:val="SubItem5-Nivel2"/>
        <w:tabs>
          <w:tab w:val="clear" w:pos="360"/>
        </w:tabs>
        <w:ind w:left="0" w:firstLine="0"/>
        <w:jc w:val="left"/>
      </w:pPr>
    </w:p>
    <w:p w14:paraId="3EA2F5CC" w14:textId="77777777" w:rsidR="00AC6456" w:rsidRDefault="00AC6456" w:rsidP="00AC6456">
      <w:pPr>
        <w:pStyle w:val="SubItem5-Nivel2"/>
        <w:tabs>
          <w:tab w:val="clear" w:pos="360"/>
        </w:tabs>
        <w:ind w:left="0" w:firstLine="0"/>
        <w:jc w:val="left"/>
      </w:pPr>
    </w:p>
    <w:p w14:paraId="0CBC6203" w14:textId="77777777" w:rsidR="00AC6456" w:rsidRDefault="00AC6456" w:rsidP="00AC6456">
      <w:pPr>
        <w:pStyle w:val="SubItem5-Nivel2"/>
        <w:tabs>
          <w:tab w:val="clear" w:pos="360"/>
        </w:tabs>
        <w:ind w:left="0" w:firstLine="0"/>
        <w:jc w:val="left"/>
      </w:pPr>
    </w:p>
    <w:p w14:paraId="3208CAD5" w14:textId="77777777" w:rsidR="00AC6456" w:rsidRDefault="00AC6456" w:rsidP="00AC6456">
      <w:pPr>
        <w:autoSpaceDE w:val="0"/>
        <w:autoSpaceDN w:val="0"/>
        <w:adjustRightInd w:val="0"/>
        <w:spacing w:before="60" w:after="60"/>
        <w:jc w:val="both"/>
        <w:rPr>
          <w:rFonts w:ascii="Calibri" w:hAnsi="Calibri" w:cs="Calibri"/>
          <w:sz w:val="18"/>
          <w:szCs w:val="18"/>
        </w:rPr>
      </w:pPr>
      <w:r>
        <w:rPr>
          <w:b/>
          <w:szCs w:val="22"/>
        </w:rPr>
        <w:t xml:space="preserve">9.3 </w:t>
      </w:r>
      <w:r>
        <w:rPr>
          <w:rFonts w:ascii="Calibri" w:hAnsi="Calibri" w:cs="Calibri"/>
          <w:sz w:val="18"/>
          <w:szCs w:val="18"/>
        </w:rPr>
        <w:t xml:space="preserve">Identifique qual a </w:t>
      </w:r>
      <w:r>
        <w:rPr>
          <w:rFonts w:ascii="Calibri" w:hAnsi="Calibri" w:cs="Calibri"/>
          <w:b/>
          <w:bCs/>
          <w:sz w:val="18"/>
          <w:szCs w:val="18"/>
        </w:rPr>
        <w:t>produção</w:t>
      </w:r>
      <w:r>
        <w:rPr>
          <w:rFonts w:ascii="Calibri" w:hAnsi="Calibri" w:cs="Calibri"/>
          <w:sz w:val="18"/>
          <w:szCs w:val="18"/>
        </w:rPr>
        <w:t xml:space="preserve"> dos </w:t>
      </w:r>
      <w:r>
        <w:rPr>
          <w:rFonts w:ascii="Calibri" w:hAnsi="Calibri" w:cs="Calibri"/>
          <w:b/>
          <w:bCs/>
          <w:sz w:val="18"/>
          <w:szCs w:val="18"/>
        </w:rPr>
        <w:t>principais produtos ou serviços realizados</w:t>
      </w:r>
      <w:r>
        <w:rPr>
          <w:rFonts w:ascii="Calibri" w:hAnsi="Calibri" w:cs="Calibri"/>
          <w:sz w:val="18"/>
          <w:szCs w:val="18"/>
        </w:rPr>
        <w:t>:</w:t>
      </w:r>
    </w:p>
    <w:p w14:paraId="165A1AA2" w14:textId="77777777" w:rsidR="00AC6456" w:rsidRDefault="00AC6456" w:rsidP="00AC6456">
      <w:pPr>
        <w:autoSpaceDE w:val="0"/>
        <w:autoSpaceDN w:val="0"/>
        <w:adjustRightInd w:val="0"/>
        <w:spacing w:before="60" w:after="60"/>
        <w:jc w:val="both"/>
        <w:rPr>
          <w:rFonts w:ascii="Calibri" w:hAnsi="Calibri" w:cs="Calibri"/>
          <w:sz w:val="18"/>
          <w:szCs w:val="18"/>
        </w:rPr>
      </w:pPr>
    </w:p>
    <w:p w14:paraId="19BC76BF" w14:textId="77777777" w:rsidR="00AC6456" w:rsidRDefault="00AC6456" w:rsidP="00AC6456">
      <w:pPr>
        <w:autoSpaceDE w:val="0"/>
        <w:autoSpaceDN w:val="0"/>
        <w:adjustRightInd w:val="0"/>
        <w:spacing w:before="60" w:after="60"/>
        <w:jc w:val="both"/>
        <w:rPr>
          <w:rFonts w:ascii="Calibri" w:hAnsi="Calibri" w:cs="Calibri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89"/>
        <w:gridCol w:w="2773"/>
        <w:gridCol w:w="1763"/>
      </w:tblGrid>
      <w:tr w:rsidR="00AC6456" w14:paraId="20937BA5" w14:textId="77777777" w:rsidTr="008B766C">
        <w:trPr>
          <w:trHeight w:val="255"/>
        </w:trPr>
        <w:tc>
          <w:tcPr>
            <w:tcW w:w="3889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E243235" w14:textId="77777777" w:rsidR="00AC6456" w:rsidRPr="00BE00AE" w:rsidRDefault="00AC6456" w:rsidP="008B766C">
            <w:pPr>
              <w:autoSpaceDE w:val="0"/>
              <w:autoSpaceDN w:val="0"/>
              <w:adjustRightInd w:val="0"/>
              <w:ind w:left="-1536"/>
              <w:jc w:val="right"/>
              <w:rPr>
                <w:rFonts w:ascii="Arial" w:hAnsi="Arial" w:cs="Arial"/>
              </w:rPr>
            </w:pPr>
            <w:r w:rsidRPr="00BE00AE">
              <w:rPr>
                <w:rFonts w:ascii="Arial" w:hAnsi="Arial" w:cs="Arial"/>
                <w:b/>
                <w:bCs/>
                <w:sz w:val="18"/>
                <w:szCs w:val="18"/>
              </w:rPr>
              <w:t>Principais Produtos ou Serviços</w:t>
            </w:r>
          </w:p>
        </w:tc>
        <w:tc>
          <w:tcPr>
            <w:tcW w:w="277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DA71DA0" w14:textId="77777777" w:rsidR="00AC6456" w:rsidRPr="00BE00AE" w:rsidRDefault="00AC6456" w:rsidP="008B766C">
            <w:pPr>
              <w:autoSpaceDE w:val="0"/>
              <w:autoSpaceDN w:val="0"/>
              <w:adjustRightInd w:val="0"/>
              <w:ind w:left="-1536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</w:t>
            </w:r>
            <w:r w:rsidRPr="00BE00AE">
              <w:rPr>
                <w:rFonts w:ascii="Arial" w:hAnsi="Arial" w:cs="Arial"/>
                <w:b/>
                <w:bCs/>
                <w:sz w:val="18"/>
                <w:szCs w:val="18"/>
              </w:rPr>
              <w:t>uantidade/mês</w:t>
            </w:r>
          </w:p>
        </w:tc>
        <w:tc>
          <w:tcPr>
            <w:tcW w:w="176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F28856E" w14:textId="77777777" w:rsidR="00AC6456" w:rsidRPr="00BE00AE" w:rsidRDefault="00AC6456" w:rsidP="008B766C">
            <w:pPr>
              <w:autoSpaceDE w:val="0"/>
              <w:autoSpaceDN w:val="0"/>
              <w:adjustRightInd w:val="0"/>
              <w:ind w:left="-153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E00AE">
              <w:rPr>
                <w:rFonts w:ascii="Arial" w:hAnsi="Arial" w:cs="Arial"/>
                <w:b/>
                <w:bCs/>
                <w:sz w:val="18"/>
                <w:szCs w:val="18"/>
              </w:rPr>
              <w:t>Unid                     unidade de medida</w:t>
            </w:r>
          </w:p>
        </w:tc>
      </w:tr>
      <w:tr w:rsidR="00AC6456" w14:paraId="2F376285" w14:textId="77777777" w:rsidTr="008B766C">
        <w:trPr>
          <w:trHeight w:val="267"/>
        </w:trPr>
        <w:tc>
          <w:tcPr>
            <w:tcW w:w="388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54FB22A3" w14:textId="77777777" w:rsidR="00AC6456" w:rsidRDefault="00AC6456" w:rsidP="008B766C">
            <w:pPr>
              <w:tabs>
                <w:tab w:val="left" w:pos="1004"/>
              </w:tabs>
              <w:autoSpaceDE w:val="0"/>
              <w:autoSpaceDN w:val="0"/>
              <w:adjustRightInd w:val="0"/>
              <w:ind w:left="-1536"/>
              <w:jc w:val="right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416C9BCF" w14:textId="77777777" w:rsidR="00AC6456" w:rsidRDefault="00AC6456" w:rsidP="008B766C">
            <w:pPr>
              <w:tabs>
                <w:tab w:val="left" w:pos="1004"/>
              </w:tabs>
              <w:autoSpaceDE w:val="0"/>
              <w:autoSpaceDN w:val="0"/>
              <w:adjustRightInd w:val="0"/>
              <w:ind w:left="-1536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7EA230CF" w14:textId="77777777" w:rsidR="00AC6456" w:rsidRDefault="00AC6456" w:rsidP="008B766C">
            <w:pPr>
              <w:tabs>
                <w:tab w:val="left" w:pos="1004"/>
              </w:tabs>
              <w:autoSpaceDE w:val="0"/>
              <w:autoSpaceDN w:val="0"/>
              <w:adjustRightInd w:val="0"/>
              <w:ind w:left="-1536"/>
              <w:jc w:val="center"/>
              <w:rPr>
                <w:rFonts w:ascii="Calibri" w:hAnsi="Calibri" w:cs="Calibri"/>
              </w:rPr>
            </w:pPr>
          </w:p>
        </w:tc>
      </w:tr>
      <w:tr w:rsidR="00AC6456" w14:paraId="0235A7C0" w14:textId="77777777" w:rsidTr="008B766C">
        <w:trPr>
          <w:trHeight w:val="340"/>
        </w:trPr>
        <w:tc>
          <w:tcPr>
            <w:tcW w:w="3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7ACB62C0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6798692B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5D07758E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</w:tr>
      <w:tr w:rsidR="00AC6456" w14:paraId="18A5F82F" w14:textId="77777777" w:rsidTr="008B766C">
        <w:trPr>
          <w:trHeight w:val="340"/>
        </w:trPr>
        <w:tc>
          <w:tcPr>
            <w:tcW w:w="3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5F711816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10B5EBB3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2E1FE521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</w:tr>
      <w:tr w:rsidR="00AC6456" w14:paraId="521CDAE6" w14:textId="77777777" w:rsidTr="008B766C">
        <w:trPr>
          <w:trHeight w:val="340"/>
        </w:trPr>
        <w:tc>
          <w:tcPr>
            <w:tcW w:w="3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322EEAB5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4CEEEE1B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05315F2C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</w:tr>
      <w:tr w:rsidR="00AC6456" w14:paraId="26F5FE70" w14:textId="77777777" w:rsidTr="008B766C">
        <w:trPr>
          <w:trHeight w:val="340"/>
        </w:trPr>
        <w:tc>
          <w:tcPr>
            <w:tcW w:w="3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38068112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6C926F5F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48C77590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</w:tr>
      <w:tr w:rsidR="00AC6456" w14:paraId="4AE0DDD0" w14:textId="77777777" w:rsidTr="008B766C">
        <w:trPr>
          <w:trHeight w:val="340"/>
        </w:trPr>
        <w:tc>
          <w:tcPr>
            <w:tcW w:w="3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462EE275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0FB27F32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4DC648BA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</w:tr>
      <w:tr w:rsidR="00AC6456" w14:paraId="381532B6" w14:textId="77777777" w:rsidTr="008B766C">
        <w:trPr>
          <w:trHeight w:val="340"/>
        </w:trPr>
        <w:tc>
          <w:tcPr>
            <w:tcW w:w="3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2FAA5106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33F33291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13E7A0EC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</w:tr>
      <w:tr w:rsidR="00AC6456" w14:paraId="46BF092A" w14:textId="77777777" w:rsidTr="008B766C">
        <w:trPr>
          <w:trHeight w:val="340"/>
        </w:trPr>
        <w:tc>
          <w:tcPr>
            <w:tcW w:w="3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204733B4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66975415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5681A5B6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</w:tr>
      <w:tr w:rsidR="00AC6456" w14:paraId="21EC3B58" w14:textId="77777777" w:rsidTr="008B766C">
        <w:trPr>
          <w:trHeight w:val="340"/>
        </w:trPr>
        <w:tc>
          <w:tcPr>
            <w:tcW w:w="3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29CF6621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148DB99C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1C16634D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</w:tr>
      <w:tr w:rsidR="00AC6456" w14:paraId="4CF5AB67" w14:textId="77777777" w:rsidTr="008B766C">
        <w:trPr>
          <w:trHeight w:val="340"/>
        </w:trPr>
        <w:tc>
          <w:tcPr>
            <w:tcW w:w="3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7EAD658C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5D1DB01B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56F9EC93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</w:tr>
      <w:tr w:rsidR="00AC6456" w14:paraId="429CA10E" w14:textId="77777777" w:rsidTr="008B766C">
        <w:trPr>
          <w:trHeight w:val="340"/>
        </w:trPr>
        <w:tc>
          <w:tcPr>
            <w:tcW w:w="3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07BD6CC2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27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0901F5E4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2B42F423" w14:textId="77777777" w:rsidR="00AC6456" w:rsidRDefault="00AC6456" w:rsidP="008B766C">
            <w:pPr>
              <w:autoSpaceDE w:val="0"/>
              <w:autoSpaceDN w:val="0"/>
              <w:adjustRightInd w:val="0"/>
              <w:ind w:left="-1536" w:hanging="284"/>
              <w:jc w:val="center"/>
              <w:rPr>
                <w:rFonts w:ascii="Calibri" w:hAnsi="Calibri" w:cs="Calibri"/>
              </w:rPr>
            </w:pPr>
          </w:p>
        </w:tc>
      </w:tr>
    </w:tbl>
    <w:p w14:paraId="0DDB74B9" w14:textId="77777777" w:rsidR="00AC6456" w:rsidRDefault="00AC6456" w:rsidP="00AC6456">
      <w:pPr>
        <w:pStyle w:val="Recuodecorpodetexto"/>
        <w:ind w:left="0"/>
        <w:rPr>
          <w:rFonts w:ascii="Arial" w:hAnsi="Arial"/>
          <w:b/>
          <w:sz w:val="22"/>
        </w:rPr>
      </w:pPr>
    </w:p>
    <w:p w14:paraId="3719A07E" w14:textId="77777777" w:rsidR="00AC6456" w:rsidRDefault="00AC6456" w:rsidP="00AC6456">
      <w:pPr>
        <w:pStyle w:val="Recuodecorpodetexto"/>
        <w:ind w:left="0"/>
        <w:rPr>
          <w:rFonts w:ascii="Arial" w:hAnsi="Arial"/>
          <w:b/>
          <w:sz w:val="22"/>
        </w:rPr>
      </w:pPr>
    </w:p>
    <w:p w14:paraId="6D2EDFF5" w14:textId="77777777" w:rsidR="001B0000" w:rsidRDefault="001B0000">
      <w:pPr>
        <w:pStyle w:val="Recuodecorpodetexto"/>
        <w:ind w:left="0"/>
        <w:rPr>
          <w:rFonts w:ascii="Arial" w:hAnsi="Arial"/>
          <w:b/>
          <w:sz w:val="22"/>
        </w:rPr>
      </w:pPr>
    </w:p>
    <w:p w14:paraId="3A52A035" w14:textId="77777777" w:rsidR="001B0000" w:rsidRDefault="001B0000">
      <w:pPr>
        <w:pStyle w:val="Recuodecorpodetexto"/>
        <w:ind w:left="0"/>
        <w:rPr>
          <w:rFonts w:ascii="Arial" w:hAnsi="Arial"/>
          <w:b/>
          <w:sz w:val="22"/>
        </w:rPr>
      </w:pPr>
    </w:p>
    <w:p w14:paraId="0ED8E1CE" w14:textId="77777777" w:rsidR="00BE2DC8" w:rsidRPr="00E0204A" w:rsidRDefault="00AC6456">
      <w:pPr>
        <w:pStyle w:val="Recuodecorpodetexto"/>
        <w:ind w:left="0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r w:rsidR="00BE2DC8" w:rsidRPr="00E0204A">
        <w:rPr>
          <w:rFonts w:ascii="Arial" w:hAnsi="Arial"/>
          <w:b/>
        </w:rPr>
        <w:t>. RESPONSÁVEL LEGA</w:t>
      </w:r>
      <w:r w:rsidR="003C0D6C" w:rsidRPr="00E0204A">
        <w:rPr>
          <w:rFonts w:ascii="Arial" w:hAnsi="Arial"/>
          <w:b/>
        </w:rPr>
        <w:t>L</w:t>
      </w:r>
      <w:r w:rsidR="00BE2DC8" w:rsidRPr="00E0204A">
        <w:rPr>
          <w:rFonts w:ascii="Arial" w:hAnsi="Arial"/>
          <w:b/>
        </w:rPr>
        <w:t xml:space="preserve"> DA EMPRESA:</w:t>
      </w:r>
    </w:p>
    <w:p w14:paraId="315B596E" w14:textId="77777777" w:rsidR="00BE2DC8" w:rsidRPr="00E941A1" w:rsidRDefault="00BE2DC8">
      <w:pPr>
        <w:pStyle w:val="Recuodecorpodetexto"/>
        <w:ind w:left="0"/>
        <w:rPr>
          <w:rFonts w:ascii="Arial" w:hAnsi="Arial"/>
          <w:b/>
          <w:sz w:val="18"/>
          <w:szCs w:val="18"/>
        </w:rPr>
      </w:pPr>
    </w:p>
    <w:p w14:paraId="18829047" w14:textId="77777777" w:rsidR="00BE2DC8" w:rsidRPr="00E941A1" w:rsidRDefault="00BE2DC8">
      <w:pPr>
        <w:pStyle w:val="Recuodecorpodetexto"/>
        <w:ind w:left="0"/>
        <w:rPr>
          <w:rFonts w:ascii="Arial" w:hAnsi="Arial"/>
          <w:b/>
          <w:sz w:val="18"/>
          <w:szCs w:val="18"/>
        </w:rPr>
      </w:pPr>
      <w:r w:rsidRPr="00E941A1">
        <w:rPr>
          <w:rFonts w:ascii="Arial" w:hAnsi="Arial"/>
          <w:b/>
          <w:sz w:val="18"/>
          <w:szCs w:val="18"/>
        </w:rPr>
        <w:t>Nome:____________________________________________</w:t>
      </w:r>
    </w:p>
    <w:p w14:paraId="63E5B9ED" w14:textId="77777777" w:rsidR="00BE2DC8" w:rsidRPr="00E941A1" w:rsidRDefault="00BE2DC8">
      <w:pPr>
        <w:pStyle w:val="Recuodecorpodetexto"/>
        <w:ind w:left="0"/>
        <w:rPr>
          <w:rFonts w:ascii="Arial" w:hAnsi="Arial"/>
          <w:b/>
          <w:sz w:val="18"/>
          <w:szCs w:val="18"/>
        </w:rPr>
      </w:pPr>
      <w:r w:rsidRPr="00E941A1">
        <w:rPr>
          <w:rFonts w:ascii="Arial" w:hAnsi="Arial"/>
          <w:b/>
          <w:sz w:val="18"/>
          <w:szCs w:val="18"/>
        </w:rPr>
        <w:t>Cargo:__________________________________</w:t>
      </w:r>
    </w:p>
    <w:p w14:paraId="7F1A9388" w14:textId="77777777" w:rsidR="00BE2DC8" w:rsidRPr="00E941A1" w:rsidRDefault="00BE2DC8">
      <w:pPr>
        <w:pStyle w:val="Recuodecorpodetexto"/>
        <w:ind w:left="0"/>
        <w:rPr>
          <w:rFonts w:ascii="Arial" w:hAnsi="Arial"/>
          <w:b/>
          <w:sz w:val="18"/>
          <w:szCs w:val="18"/>
        </w:rPr>
      </w:pPr>
    </w:p>
    <w:p w14:paraId="399AD1D3" w14:textId="77777777" w:rsidR="00BE2DC8" w:rsidRDefault="00BE2DC8" w:rsidP="00BE2DC8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Declaro, sob as penas da Lei, a veracidade das informações prestadas no presente formulário.</w:t>
      </w:r>
    </w:p>
    <w:p w14:paraId="03706A97" w14:textId="77777777" w:rsidR="00BE2DC8" w:rsidRDefault="00BE2DC8" w:rsidP="00BE2DC8"/>
    <w:p w14:paraId="0AB5DBA8" w14:textId="77777777" w:rsidR="00BE2DC8" w:rsidRDefault="00BE2DC8" w:rsidP="00BE2DC8"/>
    <w:p w14:paraId="7DB8635D" w14:textId="77777777" w:rsidR="00BE2DC8" w:rsidRDefault="00F45E94" w:rsidP="00BE2DC8">
      <w:pPr>
        <w:jc w:val="right"/>
        <w:rPr>
          <w:rFonts w:ascii="Arial" w:hAnsi="Arial"/>
        </w:rPr>
      </w:pPr>
      <w:r>
        <w:rPr>
          <w:rFonts w:ascii="Arial" w:hAnsi="Arial"/>
        </w:rPr>
        <w:t>Paim Filho</w:t>
      </w:r>
      <w:r w:rsidR="00BE2DC8">
        <w:rPr>
          <w:rFonts w:ascii="Arial" w:hAnsi="Arial"/>
        </w:rPr>
        <w:t>, ____ de_______________ de 20___.</w:t>
      </w:r>
    </w:p>
    <w:p w14:paraId="25C8F4DA" w14:textId="77777777" w:rsidR="00BE2DC8" w:rsidRDefault="00BE2DC8" w:rsidP="00BE2DC8"/>
    <w:p w14:paraId="296611A9" w14:textId="77777777" w:rsidR="00BE2DC8" w:rsidRDefault="00BE2DC8" w:rsidP="00BE2DC8"/>
    <w:p w14:paraId="4BC0384A" w14:textId="77777777" w:rsidR="00BE2DC8" w:rsidRDefault="00BE2DC8" w:rsidP="00BE2DC8"/>
    <w:p w14:paraId="283C5C0E" w14:textId="77777777" w:rsidR="00BE2DC8" w:rsidRDefault="00BE2DC8" w:rsidP="00BE2DC8">
      <w:pPr>
        <w:rPr>
          <w:rFonts w:ascii="Arial" w:hAnsi="Arial" w:cs="Arial"/>
        </w:rPr>
      </w:pPr>
      <w:r>
        <w:rPr>
          <w:rFonts w:ascii="Arial" w:hAnsi="Arial" w:cs="Arial"/>
        </w:rPr>
        <w:t>Carimbo da empresa:</w:t>
      </w:r>
    </w:p>
    <w:p w14:paraId="2EA45184" w14:textId="77777777" w:rsidR="00BE2DC8" w:rsidRDefault="00BE2DC8" w:rsidP="00BE2DC8">
      <w:pPr>
        <w:rPr>
          <w:rFonts w:ascii="Arial" w:hAnsi="Arial" w:cs="Arial"/>
        </w:rPr>
      </w:pPr>
    </w:p>
    <w:p w14:paraId="70D7F2EB" w14:textId="77777777" w:rsidR="00BE2DC8" w:rsidRDefault="00BE2DC8" w:rsidP="00BE2DC8">
      <w:pPr>
        <w:rPr>
          <w:rFonts w:ascii="Arial" w:hAnsi="Arial" w:cs="Arial"/>
        </w:rPr>
      </w:pPr>
    </w:p>
    <w:p w14:paraId="278F0387" w14:textId="77777777" w:rsidR="00BE2DC8" w:rsidRDefault="00BE2DC8" w:rsidP="00BE2DC8">
      <w:pPr>
        <w:rPr>
          <w:rFonts w:ascii="Arial" w:hAnsi="Arial" w:cs="Arial"/>
        </w:rPr>
      </w:pPr>
    </w:p>
    <w:p w14:paraId="34872A16" w14:textId="77777777" w:rsidR="00BE2DC8" w:rsidRDefault="00BE2DC8" w:rsidP="00BE2DC8">
      <w:pPr>
        <w:rPr>
          <w:rFonts w:ascii="Arial" w:hAnsi="Arial" w:cs="Arial"/>
        </w:rPr>
      </w:pPr>
    </w:p>
    <w:p w14:paraId="406651E1" w14:textId="77777777" w:rsidR="00BE2DC8" w:rsidRDefault="00BE2DC8" w:rsidP="00BE2DC8">
      <w:pPr>
        <w:rPr>
          <w:rFonts w:ascii="Arial" w:hAnsi="Arial" w:cs="Arial"/>
        </w:rPr>
      </w:pPr>
    </w:p>
    <w:p w14:paraId="305FEDF2" w14:textId="77777777" w:rsidR="00BE2DC8" w:rsidRDefault="00BE2DC8" w:rsidP="00BE2DC8">
      <w:pPr>
        <w:rPr>
          <w:rFonts w:ascii="Arial" w:hAnsi="Arial" w:cs="Arial"/>
        </w:rPr>
      </w:pPr>
    </w:p>
    <w:p w14:paraId="6B382225" w14:textId="77777777" w:rsidR="00BE2DC8" w:rsidRDefault="00BE2DC8" w:rsidP="00BE2DC8">
      <w:pPr>
        <w:rPr>
          <w:rFonts w:ascii="Arial" w:hAnsi="Arial" w:cs="Arial"/>
        </w:rPr>
      </w:pPr>
    </w:p>
    <w:p w14:paraId="6382DF59" w14:textId="77777777" w:rsidR="00BE2DC8" w:rsidRDefault="00BE2DC8" w:rsidP="00BE2DC8">
      <w:pPr>
        <w:rPr>
          <w:rFonts w:ascii="Arial" w:hAnsi="Arial" w:cs="Arial"/>
        </w:rPr>
      </w:pPr>
    </w:p>
    <w:p w14:paraId="2EBF478E" w14:textId="77777777" w:rsidR="00BE2DC8" w:rsidRDefault="00BE2DC8" w:rsidP="00BE2DC8">
      <w:pPr>
        <w:rPr>
          <w:rFonts w:ascii="Arial" w:hAnsi="Arial" w:cs="Arial"/>
        </w:rPr>
      </w:pPr>
    </w:p>
    <w:p w14:paraId="7B28CD7A" w14:textId="77777777" w:rsidR="00BE2DC8" w:rsidRDefault="00BE2DC8" w:rsidP="00BE2DC8">
      <w:pPr>
        <w:rPr>
          <w:rFonts w:ascii="Arial" w:hAnsi="Arial" w:cs="Arial"/>
        </w:rPr>
      </w:pPr>
    </w:p>
    <w:p w14:paraId="675FB8AE" w14:textId="77777777" w:rsidR="00BE2DC8" w:rsidRDefault="00BE2DC8" w:rsidP="00BE2DC8">
      <w:pPr>
        <w:rPr>
          <w:rFonts w:ascii="Arial" w:hAnsi="Arial" w:cs="Arial"/>
        </w:rPr>
      </w:pPr>
    </w:p>
    <w:p w14:paraId="5E3CD2AF" w14:textId="77777777" w:rsidR="00BE2DC8" w:rsidRDefault="00BE2DC8" w:rsidP="00BE2DC8">
      <w:pPr>
        <w:rPr>
          <w:rFonts w:ascii="Arial" w:hAnsi="Arial" w:cs="Arial"/>
        </w:rPr>
      </w:pPr>
    </w:p>
    <w:p w14:paraId="5E6B7DDB" w14:textId="77777777" w:rsidR="00BE2DC8" w:rsidRDefault="00BE2DC8" w:rsidP="00BE2D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br/>
        <w:t>Assinatura</w:t>
      </w:r>
    </w:p>
    <w:p w14:paraId="5CC8252E" w14:textId="77777777" w:rsidR="00BE2DC8" w:rsidRDefault="00BE2DC8" w:rsidP="00BE2DC8">
      <w:pPr>
        <w:jc w:val="center"/>
      </w:pPr>
    </w:p>
    <w:p w14:paraId="054741C3" w14:textId="77777777" w:rsidR="00BE2DC8" w:rsidRDefault="00BE2DC8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19B28679" w14:textId="77777777" w:rsidR="000162B3" w:rsidRDefault="000162B3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70DD7F02" w14:textId="77777777" w:rsidR="000162B3" w:rsidRDefault="000162B3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7C5E729F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4E604A8D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5F18E8C0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59A5EC4F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4D677561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150EEC8C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78957652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18E9223A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42D2B70E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28C55F77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36EC27BB" w14:textId="77777777" w:rsidR="0081252A" w:rsidRDefault="0081252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2350769B" w14:textId="77777777" w:rsidR="0045218A" w:rsidRDefault="0045218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799C3993" w14:textId="77777777" w:rsidR="0045218A" w:rsidRDefault="0045218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0074D134" w14:textId="77777777" w:rsidR="0045218A" w:rsidRDefault="0045218A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1CBD000F" w14:textId="77777777" w:rsidR="000162B3" w:rsidRDefault="000162B3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19B81219" w14:textId="77777777" w:rsidR="00024E6F" w:rsidRDefault="00024E6F" w:rsidP="00024E6F">
      <w:pPr>
        <w:pStyle w:val="Recuodecorpodetexto"/>
        <w:ind w:left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Documentos a serem anexados  juntamente com o formulário preenchido:</w:t>
      </w:r>
    </w:p>
    <w:p w14:paraId="459B09F8" w14:textId="77777777" w:rsidR="000162B3" w:rsidRDefault="000162B3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67DA5478" w14:textId="77777777" w:rsidR="000162B3" w:rsidRDefault="000162B3" w:rsidP="00BE2DC8">
      <w:pPr>
        <w:pStyle w:val="Recuodecorpodetexto"/>
        <w:ind w:left="0"/>
        <w:jc w:val="center"/>
        <w:rPr>
          <w:rFonts w:ascii="Arial" w:hAnsi="Arial"/>
          <w:b/>
          <w:sz w:val="22"/>
        </w:rPr>
      </w:pPr>
    </w:p>
    <w:p w14:paraId="3DE77695" w14:textId="43EA5410" w:rsidR="000162B3" w:rsidRPr="003F5EEE" w:rsidRDefault="0045218A" w:rsidP="00976A0F">
      <w:pPr>
        <w:pStyle w:val="Recuodecorpodetexto"/>
        <w:ind w:left="0"/>
        <w:rPr>
          <w:rFonts w:ascii="Arial" w:hAnsi="Arial"/>
          <w:sz w:val="22"/>
        </w:rPr>
      </w:pPr>
      <w:r>
        <w:rPr>
          <w:rFonts w:ascii="Arial" w:hAnsi="Arial"/>
          <w:sz w:val="22"/>
        </w:rPr>
        <w:t>1.</w:t>
      </w:r>
      <w:r w:rsidR="000162B3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sz w:val="22"/>
        </w:rPr>
        <w:t>Formulário devidamente preenchido e assinado pelo empreendedor;</w:t>
      </w:r>
    </w:p>
    <w:p w14:paraId="73BCF6AF" w14:textId="54665AD9" w:rsidR="003F5EEE" w:rsidRPr="003F5EEE" w:rsidRDefault="0045218A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2</w:t>
      </w:r>
      <w:r w:rsidR="003F5EEE" w:rsidRPr="003F5EEE">
        <w:rPr>
          <w:rFonts w:ascii="Arial" w:hAnsi="Arial"/>
          <w:sz w:val="22"/>
          <w:szCs w:val="22"/>
        </w:rPr>
        <w:t xml:space="preserve"> </w:t>
      </w:r>
      <w:r w:rsidR="00776B3B">
        <w:rPr>
          <w:rFonts w:ascii="Arial" w:hAnsi="Arial" w:cs="Arial"/>
          <w:sz w:val="22"/>
          <w:szCs w:val="22"/>
        </w:rPr>
        <w:t>Cópia da m</w:t>
      </w:r>
      <w:r w:rsidR="003F5EEE" w:rsidRPr="003F5EEE">
        <w:rPr>
          <w:rFonts w:ascii="Arial" w:hAnsi="Arial" w:cs="Arial"/>
          <w:sz w:val="22"/>
          <w:szCs w:val="22"/>
        </w:rPr>
        <w:t>atrícula at</w:t>
      </w:r>
      <w:r w:rsidR="00776B3B">
        <w:rPr>
          <w:rFonts w:ascii="Arial" w:hAnsi="Arial" w:cs="Arial"/>
          <w:sz w:val="22"/>
          <w:szCs w:val="22"/>
        </w:rPr>
        <w:t>ualizada do imóvel (acompanhado do contrato de locação, com termo de anuência do proprietário, em caso de imóvel alugado)</w:t>
      </w:r>
    </w:p>
    <w:p w14:paraId="33509F7F" w14:textId="06C512E5" w:rsidR="003F5EEE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B47DCD">
        <w:rPr>
          <w:rFonts w:ascii="Arial" w:hAnsi="Arial" w:cs="Arial"/>
          <w:sz w:val="22"/>
          <w:szCs w:val="22"/>
        </w:rPr>
        <w:t xml:space="preserve"> </w:t>
      </w:r>
      <w:r w:rsidR="00776B3B">
        <w:rPr>
          <w:rFonts w:ascii="Arial" w:hAnsi="Arial" w:cs="Arial"/>
          <w:sz w:val="22"/>
          <w:szCs w:val="22"/>
        </w:rPr>
        <w:t>Cópia do CNPJ e documento de identificação do responsável legal pela empresa.</w:t>
      </w:r>
    </w:p>
    <w:p w14:paraId="370391CC" w14:textId="1298E2B5" w:rsidR="00776B3B" w:rsidRPr="003F5EEE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="00776B3B">
        <w:rPr>
          <w:rFonts w:ascii="Arial" w:hAnsi="Arial" w:cs="Arial"/>
          <w:sz w:val="22"/>
          <w:szCs w:val="22"/>
        </w:rPr>
        <w:t xml:space="preserve"> Cópia do contrato social e última alteração (se houver) OU Requerimento de Empresário OU Certidão MEI.</w:t>
      </w:r>
    </w:p>
    <w:p w14:paraId="6A99C327" w14:textId="36B4D6FA" w:rsidR="00A21675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="00A21675">
        <w:rPr>
          <w:rFonts w:ascii="Arial" w:hAnsi="Arial" w:cs="Arial"/>
          <w:sz w:val="22"/>
          <w:szCs w:val="22"/>
        </w:rPr>
        <w:t xml:space="preserve"> Cópia do alvará municipal;</w:t>
      </w:r>
    </w:p>
    <w:p w14:paraId="27E09094" w14:textId="0525F3EB" w:rsidR="00A21675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="00A21675">
        <w:rPr>
          <w:rFonts w:ascii="Arial" w:hAnsi="Arial" w:cs="Arial"/>
          <w:sz w:val="22"/>
          <w:szCs w:val="22"/>
        </w:rPr>
        <w:t>Cópia do alvará de proteção contra incêndios expedido pelo Corpo de Bombeiros;</w:t>
      </w:r>
    </w:p>
    <w:p w14:paraId="6D173656" w14:textId="0827C5CF" w:rsidR="0078123B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78123B">
        <w:rPr>
          <w:rFonts w:ascii="Arial" w:hAnsi="Arial" w:cs="Arial"/>
          <w:sz w:val="22"/>
          <w:szCs w:val="22"/>
        </w:rPr>
        <w:t>Cópia  do alvará da Vigilância Sanitária;</w:t>
      </w:r>
    </w:p>
    <w:p w14:paraId="2E8C6067" w14:textId="4FF49C8A" w:rsidR="00A21675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="00A21675">
        <w:rPr>
          <w:rFonts w:ascii="Arial" w:hAnsi="Arial" w:cs="Arial"/>
          <w:sz w:val="22"/>
          <w:szCs w:val="22"/>
        </w:rPr>
        <w:t xml:space="preserve"> Mapa contendo a localização do terreno , sistema viário (ruas),</w:t>
      </w:r>
      <w:r w:rsidR="001C0768">
        <w:rPr>
          <w:rFonts w:ascii="Arial" w:hAnsi="Arial" w:cs="Arial"/>
          <w:sz w:val="22"/>
          <w:szCs w:val="22"/>
        </w:rPr>
        <w:t xml:space="preserve"> recursos hídricos</w:t>
      </w:r>
      <w:r w:rsidR="00A21675">
        <w:rPr>
          <w:rFonts w:ascii="Arial" w:hAnsi="Arial" w:cs="Arial"/>
          <w:sz w:val="22"/>
          <w:szCs w:val="22"/>
        </w:rPr>
        <w:t xml:space="preserve"> e demais atividades existentes numa faixa de 200 metros de largura no entorno do empreendimento;</w:t>
      </w:r>
    </w:p>
    <w:p w14:paraId="5A5B1D44" w14:textId="59D03F82" w:rsidR="00A21675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="00EF4DA5">
        <w:rPr>
          <w:rFonts w:ascii="Arial" w:hAnsi="Arial" w:cs="Arial"/>
          <w:sz w:val="22"/>
          <w:szCs w:val="22"/>
        </w:rPr>
        <w:t xml:space="preserve">Croqui do terreno, indicando todas as </w:t>
      </w:r>
      <w:r w:rsidR="00DA30E3">
        <w:rPr>
          <w:rFonts w:ascii="Arial" w:hAnsi="Arial" w:cs="Arial"/>
          <w:sz w:val="22"/>
          <w:szCs w:val="22"/>
        </w:rPr>
        <w:t>áreas, construí</w:t>
      </w:r>
      <w:r w:rsidR="00EF4DA5">
        <w:rPr>
          <w:rFonts w:ascii="Arial" w:hAnsi="Arial" w:cs="Arial"/>
          <w:sz w:val="22"/>
          <w:szCs w:val="22"/>
        </w:rPr>
        <w:t xml:space="preserve">das ou não, </w:t>
      </w:r>
      <w:r w:rsidR="001C0768">
        <w:rPr>
          <w:rFonts w:ascii="Arial" w:hAnsi="Arial" w:cs="Arial"/>
          <w:sz w:val="22"/>
          <w:szCs w:val="22"/>
        </w:rPr>
        <w:t>utilizadas pelo empreendimento (</w:t>
      </w:r>
      <w:r w:rsidR="00EF4DA5">
        <w:rPr>
          <w:rFonts w:ascii="Arial" w:hAnsi="Arial" w:cs="Arial"/>
          <w:sz w:val="22"/>
          <w:szCs w:val="22"/>
        </w:rPr>
        <w:t>área de produção, escritórios, estacionamento, estação de tratamento e outras)</w:t>
      </w:r>
      <w:r w:rsidR="00CC3836">
        <w:rPr>
          <w:rFonts w:ascii="Arial" w:hAnsi="Arial" w:cs="Arial"/>
          <w:sz w:val="22"/>
          <w:szCs w:val="22"/>
        </w:rPr>
        <w:t>;</w:t>
      </w:r>
    </w:p>
    <w:p w14:paraId="747EAF56" w14:textId="42B6AEA4" w:rsidR="00CC3836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="00CC3836">
        <w:rPr>
          <w:rFonts w:ascii="Arial" w:hAnsi="Arial" w:cs="Arial"/>
          <w:sz w:val="22"/>
          <w:szCs w:val="22"/>
        </w:rPr>
        <w:t xml:space="preserve"> Relatório fotográfico com identificaç</w:t>
      </w:r>
      <w:r w:rsidR="00A7260E">
        <w:rPr>
          <w:rFonts w:ascii="Arial" w:hAnsi="Arial" w:cs="Arial"/>
          <w:sz w:val="22"/>
          <w:szCs w:val="22"/>
        </w:rPr>
        <w:t>ão das fotos, demonstrando a fachada da empresa, área produtiva e seus equipamentos, área de armazenamento de matérias-primas, área de armazenamento de resíduos e outras áreas significativas da empresa;</w:t>
      </w:r>
    </w:p>
    <w:p w14:paraId="71847AB2" w14:textId="4E9E5493" w:rsidR="007C5166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11.ART de profissional habilitado responsável pelas informações técnicas do licenciamento ambiental;</w:t>
      </w:r>
    </w:p>
    <w:p w14:paraId="7158CC37" w14:textId="08A84185" w:rsidR="007C5166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12. </w:t>
      </w:r>
      <w:r w:rsidR="00E76DEC">
        <w:rPr>
          <w:rFonts w:ascii="Arial" w:hAnsi="Arial" w:cs="Arial"/>
          <w:sz w:val="22"/>
          <w:szCs w:val="22"/>
        </w:rPr>
        <w:t>Plano de Gerenciamento de Resíduos Sólidos (PGRS) com ART.</w:t>
      </w:r>
    </w:p>
    <w:p w14:paraId="3B197D30" w14:textId="507CA97F" w:rsidR="00A7260E" w:rsidRDefault="007C5166" w:rsidP="00976A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76DEC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.Ta</w:t>
      </w:r>
      <w:r w:rsidR="00A7260E">
        <w:rPr>
          <w:rFonts w:ascii="Arial" w:hAnsi="Arial" w:cs="Arial"/>
          <w:sz w:val="22"/>
          <w:szCs w:val="22"/>
        </w:rPr>
        <w:t>xa de licenciamento ambiental</w:t>
      </w:r>
      <w:r>
        <w:rPr>
          <w:rFonts w:ascii="Arial" w:hAnsi="Arial" w:cs="Arial"/>
          <w:sz w:val="22"/>
          <w:szCs w:val="22"/>
        </w:rPr>
        <w:t xml:space="preserve"> (solicitar junto ao DEMA)</w:t>
      </w:r>
    </w:p>
    <w:p w14:paraId="5BE47985" w14:textId="77777777" w:rsidR="00ED5298" w:rsidRDefault="00ED5298" w:rsidP="00C2373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716D069" w14:textId="77777777" w:rsidR="00ED5298" w:rsidRDefault="00ED5298" w:rsidP="00C2373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EA0EE59" w14:textId="5E45A60A" w:rsidR="00E76DEC" w:rsidRDefault="00ED5298" w:rsidP="00C23731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5298">
        <w:rPr>
          <w:rFonts w:ascii="Arial" w:hAnsi="Arial" w:cs="Arial"/>
          <w:b/>
          <w:sz w:val="22"/>
          <w:szCs w:val="22"/>
          <w:u w:val="single"/>
        </w:rPr>
        <w:t>OBS</w:t>
      </w:r>
      <w:r w:rsidR="00E76DEC">
        <w:rPr>
          <w:rFonts w:ascii="Arial" w:hAnsi="Arial" w:cs="Arial"/>
          <w:b/>
          <w:sz w:val="22"/>
          <w:szCs w:val="22"/>
          <w:u w:val="single"/>
        </w:rPr>
        <w:t>ERVAÇÃO</w:t>
      </w:r>
    </w:p>
    <w:p w14:paraId="6B276452" w14:textId="77777777" w:rsidR="00E76DEC" w:rsidRDefault="00E76DEC" w:rsidP="00C23731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14637F7" w14:textId="59C3985E" w:rsidR="00C23731" w:rsidRPr="00E76DEC" w:rsidRDefault="00E76DEC" w:rsidP="00E76DEC">
      <w:pPr>
        <w:spacing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E76DEC">
        <w:rPr>
          <w:rFonts w:ascii="Arial" w:hAnsi="Arial" w:cs="Arial"/>
          <w:bCs/>
          <w:sz w:val="22"/>
          <w:szCs w:val="22"/>
        </w:rPr>
        <w:t>1.</w:t>
      </w:r>
      <w:r w:rsidR="00D63D53">
        <w:rPr>
          <w:rFonts w:ascii="Arial" w:hAnsi="Arial" w:cs="Arial"/>
          <w:bCs/>
          <w:sz w:val="22"/>
          <w:szCs w:val="22"/>
        </w:rPr>
        <w:t>P</w:t>
      </w:r>
      <w:r w:rsidR="00ED5298" w:rsidRPr="00E76DEC">
        <w:rPr>
          <w:rFonts w:ascii="Arial" w:hAnsi="Arial" w:cs="Arial"/>
          <w:bCs/>
          <w:sz w:val="22"/>
          <w:szCs w:val="22"/>
        </w:rPr>
        <w:t>oder</w:t>
      </w:r>
      <w:r w:rsidR="00483EC3" w:rsidRPr="00E76DEC">
        <w:rPr>
          <w:rFonts w:ascii="Arial" w:hAnsi="Arial" w:cs="Arial"/>
          <w:bCs/>
          <w:sz w:val="22"/>
          <w:szCs w:val="22"/>
        </w:rPr>
        <w:t>á ser solicitado pelo Departamento</w:t>
      </w:r>
      <w:r w:rsidR="00957D33" w:rsidRPr="00E76DEC">
        <w:rPr>
          <w:rFonts w:ascii="Arial" w:hAnsi="Arial" w:cs="Arial"/>
          <w:bCs/>
          <w:sz w:val="22"/>
          <w:szCs w:val="22"/>
        </w:rPr>
        <w:t xml:space="preserve"> Municipal de</w:t>
      </w:r>
      <w:r w:rsidR="00483EC3" w:rsidRPr="00E76DEC">
        <w:rPr>
          <w:rFonts w:ascii="Arial" w:hAnsi="Arial" w:cs="Arial"/>
          <w:bCs/>
          <w:sz w:val="22"/>
          <w:szCs w:val="22"/>
        </w:rPr>
        <w:t xml:space="preserve"> Meio Ambiente </w:t>
      </w:r>
      <w:r w:rsidR="00957D33" w:rsidRPr="00E76DEC">
        <w:rPr>
          <w:rFonts w:ascii="Arial" w:hAnsi="Arial" w:cs="Arial"/>
          <w:bCs/>
          <w:sz w:val="22"/>
          <w:szCs w:val="22"/>
        </w:rPr>
        <w:t xml:space="preserve"> outros </w:t>
      </w:r>
      <w:r w:rsidR="00483EC3" w:rsidRPr="00E76DEC">
        <w:rPr>
          <w:rFonts w:ascii="Arial" w:hAnsi="Arial" w:cs="Arial"/>
          <w:bCs/>
          <w:sz w:val="22"/>
          <w:szCs w:val="22"/>
        </w:rPr>
        <w:t>documentos complementares.</w:t>
      </w:r>
    </w:p>
    <w:p w14:paraId="2DDDE72F" w14:textId="26C01D9D" w:rsidR="00C23731" w:rsidRPr="00E76DEC" w:rsidRDefault="00E76DEC" w:rsidP="00E76DEC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76DEC">
        <w:rPr>
          <w:rFonts w:ascii="Arial" w:hAnsi="Arial" w:cs="Arial"/>
          <w:bCs/>
          <w:sz w:val="22"/>
          <w:szCs w:val="22"/>
        </w:rPr>
        <w:t>2</w:t>
      </w:r>
      <w:r w:rsidRPr="00E76DEC">
        <w:rPr>
          <w:rFonts w:ascii="Arial" w:hAnsi="Arial" w:cs="Arial"/>
          <w:bCs/>
          <w:sz w:val="22"/>
          <w:szCs w:val="22"/>
        </w:rPr>
        <w:t>. Não é necessário encadernar ou grampear os documentos.</w:t>
      </w:r>
    </w:p>
    <w:sectPr w:rsidR="00C23731" w:rsidRPr="00E76DEC" w:rsidSect="00845773">
      <w:headerReference w:type="default" r:id="rId10"/>
      <w:footerReference w:type="default" r:id="rId11"/>
      <w:headerReference w:type="first" r:id="rId12"/>
      <w:pgSz w:w="11906" w:h="16838"/>
      <w:pgMar w:top="1985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08187" w14:textId="77777777" w:rsidR="00BC6DA9" w:rsidRDefault="00BC6DA9" w:rsidP="006F1278">
      <w:r>
        <w:separator/>
      </w:r>
    </w:p>
  </w:endnote>
  <w:endnote w:type="continuationSeparator" w:id="0">
    <w:p w14:paraId="4F9EB1E9" w14:textId="77777777" w:rsidR="00BC6DA9" w:rsidRDefault="00BC6DA9" w:rsidP="006F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E5B7" w14:textId="77777777" w:rsidR="00DC6047" w:rsidRDefault="00000000">
    <w:pPr>
      <w:pStyle w:val="Rodap"/>
      <w:ind w:right="360"/>
      <w:jc w:val="center"/>
      <w:rPr>
        <w:rFonts w:ascii="Arial" w:hAnsi="Arial"/>
      </w:rPr>
    </w:pPr>
    <w:r>
      <w:pict w14:anchorId="702A77A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36.05pt;margin-top:.05pt;width:5pt;height:11.5pt;z-index:251660288;mso-wrap-distance-left:0;mso-wrap-distance-right:0;mso-position-horizontal-relative:page" stroked="f">
          <v:fill opacity="0" color2="black"/>
          <v:textbox inset="0,0,0,0">
            <w:txbxContent>
              <w:p w14:paraId="00D62049" w14:textId="77777777" w:rsidR="00DC6047" w:rsidRDefault="00172666">
                <w:pPr>
                  <w:pStyle w:val="Rodap"/>
                </w:pPr>
                <w:r>
                  <w:rPr>
                    <w:rStyle w:val="Nmerodepgina"/>
                  </w:rPr>
                  <w:fldChar w:fldCharType="begin"/>
                </w:r>
                <w:r w:rsidR="00DC6047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731B78">
                  <w:rPr>
                    <w:rStyle w:val="Nmerodepgina"/>
                    <w:noProof/>
                  </w:rPr>
                  <w:t>1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F0CBC" w14:textId="77777777" w:rsidR="00BC6DA9" w:rsidRDefault="00BC6DA9" w:rsidP="006F1278">
      <w:r>
        <w:separator/>
      </w:r>
    </w:p>
  </w:footnote>
  <w:footnote w:type="continuationSeparator" w:id="0">
    <w:p w14:paraId="3E17A851" w14:textId="77777777" w:rsidR="00BC6DA9" w:rsidRDefault="00BC6DA9" w:rsidP="006F1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D014B" w14:textId="77777777" w:rsidR="00DC6047" w:rsidRDefault="00DC6047"/>
  <w:p w14:paraId="3E4766AC" w14:textId="77777777" w:rsidR="00DC6047" w:rsidRDefault="00DC604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8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9"/>
      <w:gridCol w:w="4678"/>
      <w:gridCol w:w="2369"/>
    </w:tblGrid>
    <w:tr w:rsidR="00DC6047" w14:paraId="74604DEA" w14:textId="77777777">
      <w:trPr>
        <w:cantSplit/>
        <w:trHeight w:val="869"/>
      </w:trPr>
      <w:tc>
        <w:tcPr>
          <w:tcW w:w="2339" w:type="dxa"/>
          <w:tcBorders>
            <w:top w:val="single" w:sz="8" w:space="0" w:color="000000"/>
            <w:left w:val="single" w:sz="8" w:space="0" w:color="000000"/>
            <w:bottom w:val="single" w:sz="8" w:space="0" w:color="000000"/>
          </w:tcBorders>
          <w:vAlign w:val="center"/>
        </w:tcPr>
        <w:p w14:paraId="33A857AF" w14:textId="77777777" w:rsidR="00DC6047" w:rsidRDefault="00DC6047">
          <w:pPr>
            <w:snapToGrid w:val="0"/>
            <w:jc w:val="center"/>
            <w:rPr>
              <w:color w:val="333333"/>
              <w:sz w:val="22"/>
            </w:rPr>
          </w:pPr>
          <w:r>
            <w:rPr>
              <w:noProof/>
              <w:color w:val="333333"/>
            </w:rPr>
            <w:drawing>
              <wp:inline distT="0" distB="0" distL="0" distR="0" wp14:anchorId="283E0C54" wp14:editId="6F6BBC51">
                <wp:extent cx="742950" cy="762000"/>
                <wp:effectExtent l="19050" t="0" r="0" b="0"/>
                <wp:docPr id="10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tcBorders>
            <w:top w:val="single" w:sz="8" w:space="0" w:color="000000"/>
            <w:left w:val="single" w:sz="8" w:space="0" w:color="000000"/>
            <w:bottom w:val="single" w:sz="8" w:space="0" w:color="000000"/>
          </w:tcBorders>
          <w:vAlign w:val="center"/>
        </w:tcPr>
        <w:p w14:paraId="5C38ACFD" w14:textId="77777777" w:rsidR="00DC6047" w:rsidRDefault="00DC6047">
          <w:pPr>
            <w:pStyle w:val="Cabealho-Ttulododocumento"/>
            <w:snapToGrid w:val="0"/>
            <w:rPr>
              <w:color w:val="333333"/>
            </w:rPr>
          </w:pPr>
          <w:r>
            <w:rPr>
              <w:color w:val="333333"/>
            </w:rPr>
            <w:t>Informações para</w:t>
          </w:r>
        </w:p>
        <w:p w14:paraId="05514CA4" w14:textId="77777777" w:rsidR="00DC6047" w:rsidRDefault="00DC6047">
          <w:pPr>
            <w:pStyle w:val="Cabealho-Ttulododocumento"/>
            <w:rPr>
              <w:b/>
              <w:caps/>
              <w:color w:val="333333"/>
              <w:sz w:val="24"/>
            </w:rPr>
          </w:pPr>
          <w:r>
            <w:rPr>
              <w:b/>
              <w:caps/>
              <w:color w:val="333333"/>
              <w:sz w:val="24"/>
            </w:rPr>
            <w:t>LICENCIAMENTO ambiental</w:t>
          </w:r>
        </w:p>
        <w:p w14:paraId="1AF5E42E" w14:textId="77777777" w:rsidR="00DC6047" w:rsidRDefault="00DC6047">
          <w:pPr>
            <w:pStyle w:val="Cabealho-Ttulododocumento"/>
            <w:rPr>
              <w:color w:val="333333"/>
            </w:rPr>
          </w:pPr>
          <w:r>
            <w:rPr>
              <w:color w:val="333333"/>
            </w:rPr>
            <w:t>Atividades em Geral</w:t>
          </w:r>
        </w:p>
      </w:tc>
      <w:tc>
        <w:tcPr>
          <w:tcW w:w="2369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63F7FD1" w14:textId="77777777" w:rsidR="00DC6047" w:rsidRDefault="00DC6047">
          <w:pPr>
            <w:pStyle w:val="Cabealho-NomedoOrgo"/>
            <w:snapToGrid w:val="0"/>
            <w:rPr>
              <w:color w:val="333333"/>
            </w:rPr>
          </w:pPr>
          <w:r>
            <w:rPr>
              <w:color w:val="333333"/>
            </w:rPr>
            <w:t>DLA</w:t>
          </w:r>
        </w:p>
        <w:p w14:paraId="2D175D3A" w14:textId="77777777" w:rsidR="00DC6047" w:rsidRDefault="00DC6047">
          <w:pPr>
            <w:pStyle w:val="Cabealho-Datadodocumento"/>
            <w:rPr>
              <w:b w:val="0"/>
              <w:color w:val="333333"/>
            </w:rPr>
          </w:pPr>
          <w:r>
            <w:rPr>
              <w:b w:val="0"/>
              <w:color w:val="333333"/>
            </w:rPr>
            <w:t>Diretoria de Licenciamento Ambiental</w:t>
          </w:r>
        </w:p>
      </w:tc>
    </w:tr>
  </w:tbl>
  <w:p w14:paraId="2D99EDAA" w14:textId="77777777" w:rsidR="00DC6047" w:rsidRDefault="00DC6047">
    <w:pPr>
      <w:pStyle w:val="Cabealho"/>
    </w:pPr>
  </w:p>
  <w:p w14:paraId="053F5CB7" w14:textId="77777777" w:rsidR="00DC6047" w:rsidRDefault="00DC604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840562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6"/>
    <w:lvl w:ilvl="0">
      <w:start w:val="5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ascii="Times New Roman" w:hAnsi="Times New Roman"/>
      </w:rPr>
    </w:lvl>
    <w:lvl w:ilvl="1">
      <w:start w:val="5"/>
      <w:numFmt w:val="decimal"/>
      <w:lvlText w:val="%2"/>
      <w:lvlJc w:val="left"/>
      <w:pPr>
        <w:tabs>
          <w:tab w:val="num" w:pos="502"/>
        </w:tabs>
        <w:ind w:left="502" w:hanging="360"/>
      </w:pPr>
      <w:rPr>
        <w:rFonts w:ascii="Times New Roman" w:hAnsi="Times New Roman"/>
      </w:rPr>
    </w:lvl>
    <w:lvl w:ilvl="2">
      <w:start w:val="1"/>
      <w:numFmt w:val="decimal"/>
      <w:lvlText w:val="%1.%2.%3"/>
      <w:lvlJc w:val="left"/>
      <w:pPr>
        <w:tabs>
          <w:tab w:val="num" w:pos="502"/>
        </w:tabs>
        <w:ind w:left="502" w:hanging="36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720"/>
      </w:pPr>
      <w:rPr>
        <w:b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62"/>
        </w:tabs>
        <w:ind w:left="862" w:hanging="720"/>
      </w:pPr>
      <w:rPr>
        <w:b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222"/>
        </w:tabs>
        <w:ind w:left="1222" w:hanging="1080"/>
      </w:pPr>
      <w:rPr>
        <w:b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222"/>
        </w:tabs>
        <w:ind w:left="1222" w:hanging="1080"/>
      </w:pPr>
      <w:rPr>
        <w:b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222"/>
        </w:tabs>
        <w:ind w:left="1222" w:hanging="1080"/>
      </w:pPr>
      <w:rPr>
        <w:b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582"/>
        </w:tabs>
        <w:ind w:left="1582" w:hanging="1440"/>
      </w:pPr>
      <w:rPr>
        <w:b/>
        <w:sz w:val="20"/>
      </w:rPr>
    </w:lvl>
  </w:abstractNum>
  <w:abstractNum w:abstractNumId="2" w15:restartNumberingAfterBreak="0">
    <w:nsid w:val="00000004"/>
    <w:multiLevelType w:val="multilevel"/>
    <w:tmpl w:val="00000004"/>
    <w:name w:val="WW8Num26"/>
    <w:lvl w:ilvl="0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502"/>
        </w:tabs>
        <w:ind w:left="502" w:hanging="360"/>
      </w:pPr>
      <w:rPr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720"/>
      </w:pPr>
      <w:rPr>
        <w:b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62"/>
        </w:tabs>
        <w:ind w:left="862" w:hanging="720"/>
      </w:pPr>
      <w:rPr>
        <w:b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222"/>
        </w:tabs>
        <w:ind w:left="1222" w:hanging="1080"/>
      </w:pPr>
      <w:rPr>
        <w:b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222"/>
        </w:tabs>
        <w:ind w:left="1222" w:hanging="1080"/>
      </w:pPr>
      <w:rPr>
        <w:b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222"/>
        </w:tabs>
        <w:ind w:left="1222" w:hanging="1080"/>
      </w:pPr>
      <w:rPr>
        <w:b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582"/>
        </w:tabs>
        <w:ind w:left="1582" w:hanging="1440"/>
      </w:pPr>
      <w:rPr>
        <w:b/>
        <w:sz w:val="20"/>
      </w:rPr>
    </w:lvl>
  </w:abstractNum>
  <w:abstractNum w:abstractNumId="3" w15:restartNumberingAfterBreak="0">
    <w:nsid w:val="00000006"/>
    <w:multiLevelType w:val="multilevel"/>
    <w:tmpl w:val="00000006"/>
    <w:name w:val="WW8Num40"/>
    <w:lvl w:ilvl="0">
      <w:start w:val="4"/>
      <w:numFmt w:val="decimal"/>
      <w:lvlText w:val="%1"/>
      <w:lvlJc w:val="left"/>
      <w:pPr>
        <w:tabs>
          <w:tab w:val="num" w:pos="502"/>
        </w:tabs>
        <w:ind w:left="502" w:hanging="360"/>
      </w:pPr>
      <w:rPr>
        <w:b/>
        <w:i w:val="0"/>
        <w:sz w:val="20"/>
      </w:rPr>
    </w:lvl>
    <w:lvl w:ilvl="1">
      <w:start w:val="1"/>
      <w:numFmt w:val="none"/>
      <w:suff w:val="nothing"/>
      <w:lvlText w:val="4"/>
      <w:lvlJc w:val="left"/>
      <w:pPr>
        <w:tabs>
          <w:tab w:val="num" w:pos="502"/>
        </w:tabs>
        <w:ind w:left="502" w:hanging="360"/>
      </w:pPr>
      <w:rPr>
        <w:b/>
        <w:i w:val="0"/>
        <w:sz w:val="20"/>
      </w:rPr>
    </w:lvl>
    <w:lvl w:ilvl="2">
      <w:start w:val="1"/>
      <w:numFmt w:val="decimal"/>
      <w:lvlText w:val="%1.%3"/>
      <w:lvlJc w:val="left"/>
      <w:pPr>
        <w:tabs>
          <w:tab w:val="num" w:pos="502"/>
        </w:tabs>
        <w:ind w:left="502" w:hanging="360"/>
      </w:pPr>
      <w:rPr>
        <w:b/>
        <w:i w:val="0"/>
        <w:sz w:val="20"/>
      </w:rPr>
    </w:lvl>
    <w:lvl w:ilvl="3">
      <w:start w:val="1"/>
      <w:numFmt w:val="decimal"/>
      <w:lvlText w:val="%1.%3.%4"/>
      <w:lvlJc w:val="left"/>
      <w:pPr>
        <w:tabs>
          <w:tab w:val="num" w:pos="862"/>
        </w:tabs>
        <w:ind w:left="862" w:hanging="720"/>
      </w:pPr>
      <w:rPr>
        <w:b/>
        <w:sz w:val="20"/>
      </w:rPr>
    </w:lvl>
    <w:lvl w:ilvl="4">
      <w:start w:val="1"/>
      <w:numFmt w:val="decimal"/>
      <w:lvlText w:val="%1.%3.%4.%5"/>
      <w:lvlJc w:val="left"/>
      <w:pPr>
        <w:tabs>
          <w:tab w:val="num" w:pos="862"/>
        </w:tabs>
        <w:ind w:left="862" w:hanging="720"/>
      </w:pPr>
      <w:rPr>
        <w:b/>
        <w:sz w:val="20"/>
      </w:rPr>
    </w:lvl>
    <w:lvl w:ilvl="5">
      <w:start w:val="1"/>
      <w:numFmt w:val="decimal"/>
      <w:lvlText w:val="%1.%3.%4.%5.%6"/>
      <w:lvlJc w:val="left"/>
      <w:pPr>
        <w:tabs>
          <w:tab w:val="num" w:pos="1222"/>
        </w:tabs>
        <w:ind w:left="1222" w:hanging="1080"/>
      </w:pPr>
      <w:rPr>
        <w:b/>
        <w:sz w:val="20"/>
      </w:rPr>
    </w:lvl>
    <w:lvl w:ilvl="6">
      <w:start w:val="1"/>
      <w:numFmt w:val="decimal"/>
      <w:lvlText w:val="%1.%3.%4.%5.%6.%7"/>
      <w:lvlJc w:val="left"/>
      <w:pPr>
        <w:tabs>
          <w:tab w:val="num" w:pos="1222"/>
        </w:tabs>
        <w:ind w:left="1222" w:hanging="1080"/>
      </w:pPr>
      <w:rPr>
        <w:b/>
        <w:sz w:val="20"/>
      </w:rPr>
    </w:lvl>
    <w:lvl w:ilvl="7">
      <w:start w:val="1"/>
      <w:numFmt w:val="decimal"/>
      <w:lvlText w:val="%1.%3.%4.%5.%6.%7.%8"/>
      <w:lvlJc w:val="left"/>
      <w:pPr>
        <w:tabs>
          <w:tab w:val="num" w:pos="1222"/>
        </w:tabs>
        <w:ind w:left="1222" w:hanging="1080"/>
      </w:pPr>
      <w:rPr>
        <w:b/>
        <w:sz w:val="20"/>
      </w:rPr>
    </w:lvl>
    <w:lvl w:ilvl="8">
      <w:start w:val="1"/>
      <w:numFmt w:val="decimal"/>
      <w:lvlText w:val="%1.%3.%4.%5.%6.%7.%8.%9"/>
      <w:lvlJc w:val="left"/>
      <w:pPr>
        <w:tabs>
          <w:tab w:val="num" w:pos="1582"/>
        </w:tabs>
        <w:ind w:left="1582" w:hanging="1440"/>
      </w:pPr>
      <w:rPr>
        <w:b/>
        <w:sz w:val="20"/>
      </w:rPr>
    </w:lvl>
  </w:abstractNum>
  <w:abstractNum w:abstractNumId="4" w15:restartNumberingAfterBreak="0">
    <w:nsid w:val="063E27B3"/>
    <w:multiLevelType w:val="hybridMultilevel"/>
    <w:tmpl w:val="92FAF8A8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2627833"/>
    <w:multiLevelType w:val="hybridMultilevel"/>
    <w:tmpl w:val="0EE005E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2118243">
    <w:abstractNumId w:val="2"/>
  </w:num>
  <w:num w:numId="2" w16cid:durableId="124638385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 w16cid:durableId="1534878994">
    <w:abstractNumId w:val="1"/>
  </w:num>
  <w:num w:numId="4" w16cid:durableId="303971259">
    <w:abstractNumId w:val="3"/>
  </w:num>
  <w:num w:numId="5" w16cid:durableId="1194073044">
    <w:abstractNumId w:val="4"/>
  </w:num>
  <w:num w:numId="6" w16cid:durableId="4433068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8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DE5"/>
    <w:rsid w:val="000077C3"/>
    <w:rsid w:val="000162B3"/>
    <w:rsid w:val="00024E6F"/>
    <w:rsid w:val="00041F5F"/>
    <w:rsid w:val="00043356"/>
    <w:rsid w:val="00055FBB"/>
    <w:rsid w:val="00057C64"/>
    <w:rsid w:val="00072DE3"/>
    <w:rsid w:val="000A2646"/>
    <w:rsid w:val="00117653"/>
    <w:rsid w:val="00136E3D"/>
    <w:rsid w:val="0015135F"/>
    <w:rsid w:val="00172666"/>
    <w:rsid w:val="001961AF"/>
    <w:rsid w:val="001A4B13"/>
    <w:rsid w:val="001B0000"/>
    <w:rsid w:val="001C0768"/>
    <w:rsid w:val="001C279E"/>
    <w:rsid w:val="001C316A"/>
    <w:rsid w:val="001D7D21"/>
    <w:rsid w:val="001E2646"/>
    <w:rsid w:val="001F0468"/>
    <w:rsid w:val="0021610E"/>
    <w:rsid w:val="00237678"/>
    <w:rsid w:val="00294485"/>
    <w:rsid w:val="002C0559"/>
    <w:rsid w:val="002D3544"/>
    <w:rsid w:val="002F39C9"/>
    <w:rsid w:val="0030786D"/>
    <w:rsid w:val="00332DE8"/>
    <w:rsid w:val="003415F3"/>
    <w:rsid w:val="00354E90"/>
    <w:rsid w:val="003B4051"/>
    <w:rsid w:val="003B6CFE"/>
    <w:rsid w:val="003C0D6C"/>
    <w:rsid w:val="003F5EEE"/>
    <w:rsid w:val="00402709"/>
    <w:rsid w:val="00414E82"/>
    <w:rsid w:val="0042286E"/>
    <w:rsid w:val="0045218A"/>
    <w:rsid w:val="00471716"/>
    <w:rsid w:val="00483EC3"/>
    <w:rsid w:val="004A37DC"/>
    <w:rsid w:val="004A4B88"/>
    <w:rsid w:val="004A7AF4"/>
    <w:rsid w:val="004B3121"/>
    <w:rsid w:val="004F621D"/>
    <w:rsid w:val="004F6455"/>
    <w:rsid w:val="005512EB"/>
    <w:rsid w:val="00551E27"/>
    <w:rsid w:val="00576167"/>
    <w:rsid w:val="00644951"/>
    <w:rsid w:val="00657DFF"/>
    <w:rsid w:val="00666AA8"/>
    <w:rsid w:val="006846D6"/>
    <w:rsid w:val="00686E98"/>
    <w:rsid w:val="006A33BC"/>
    <w:rsid w:val="006C2FD0"/>
    <w:rsid w:val="006D4BA1"/>
    <w:rsid w:val="006E7DC8"/>
    <w:rsid w:val="006F0ACF"/>
    <w:rsid w:val="006F1278"/>
    <w:rsid w:val="00731B78"/>
    <w:rsid w:val="00776B3B"/>
    <w:rsid w:val="0078123B"/>
    <w:rsid w:val="007B1247"/>
    <w:rsid w:val="007B7403"/>
    <w:rsid w:val="007C5166"/>
    <w:rsid w:val="007C6B70"/>
    <w:rsid w:val="007D0D1C"/>
    <w:rsid w:val="00806FF1"/>
    <w:rsid w:val="0081252A"/>
    <w:rsid w:val="008437DA"/>
    <w:rsid w:val="00845773"/>
    <w:rsid w:val="008676F3"/>
    <w:rsid w:val="00874079"/>
    <w:rsid w:val="008974E2"/>
    <w:rsid w:val="008A5905"/>
    <w:rsid w:val="00904C74"/>
    <w:rsid w:val="00926730"/>
    <w:rsid w:val="00946E68"/>
    <w:rsid w:val="00950804"/>
    <w:rsid w:val="00957D33"/>
    <w:rsid w:val="00976A0F"/>
    <w:rsid w:val="009913A0"/>
    <w:rsid w:val="009E78C4"/>
    <w:rsid w:val="00A10203"/>
    <w:rsid w:val="00A14C4F"/>
    <w:rsid w:val="00A21675"/>
    <w:rsid w:val="00A353F3"/>
    <w:rsid w:val="00A3558D"/>
    <w:rsid w:val="00A36355"/>
    <w:rsid w:val="00A40522"/>
    <w:rsid w:val="00A7260E"/>
    <w:rsid w:val="00A876AF"/>
    <w:rsid w:val="00AA63BE"/>
    <w:rsid w:val="00AB1560"/>
    <w:rsid w:val="00AC2309"/>
    <w:rsid w:val="00AC6456"/>
    <w:rsid w:val="00AD0A21"/>
    <w:rsid w:val="00AE5E3C"/>
    <w:rsid w:val="00B20079"/>
    <w:rsid w:val="00B3151A"/>
    <w:rsid w:val="00B47DCD"/>
    <w:rsid w:val="00B6530F"/>
    <w:rsid w:val="00BA2361"/>
    <w:rsid w:val="00BC6DA9"/>
    <w:rsid w:val="00BD5E32"/>
    <w:rsid w:val="00BE00AE"/>
    <w:rsid w:val="00BE2DC8"/>
    <w:rsid w:val="00C05035"/>
    <w:rsid w:val="00C16465"/>
    <w:rsid w:val="00C23731"/>
    <w:rsid w:val="00C23AD8"/>
    <w:rsid w:val="00C508F1"/>
    <w:rsid w:val="00C52C5E"/>
    <w:rsid w:val="00C5396F"/>
    <w:rsid w:val="00C60A6F"/>
    <w:rsid w:val="00C83775"/>
    <w:rsid w:val="00CA5782"/>
    <w:rsid w:val="00CC1DE5"/>
    <w:rsid w:val="00CC3836"/>
    <w:rsid w:val="00CD59EC"/>
    <w:rsid w:val="00D12397"/>
    <w:rsid w:val="00D1534C"/>
    <w:rsid w:val="00D632BB"/>
    <w:rsid w:val="00D63D53"/>
    <w:rsid w:val="00D74CB5"/>
    <w:rsid w:val="00D969DE"/>
    <w:rsid w:val="00DA30E3"/>
    <w:rsid w:val="00DC6047"/>
    <w:rsid w:val="00E0204A"/>
    <w:rsid w:val="00E53B65"/>
    <w:rsid w:val="00E74801"/>
    <w:rsid w:val="00E76DEC"/>
    <w:rsid w:val="00E941A1"/>
    <w:rsid w:val="00EC7151"/>
    <w:rsid w:val="00ED5298"/>
    <w:rsid w:val="00EF4DA5"/>
    <w:rsid w:val="00F45E5A"/>
    <w:rsid w:val="00F45E94"/>
    <w:rsid w:val="00F520B8"/>
    <w:rsid w:val="00F63D6A"/>
    <w:rsid w:val="00FC2CB6"/>
    <w:rsid w:val="00FF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/>
    <o:shapelayout v:ext="edit">
      <o:idmap v:ext="edit" data="2"/>
    </o:shapelayout>
  </w:shapeDefaults>
  <w:decimalSymbol w:val=","/>
  <w:listSeparator w:val=";"/>
  <w14:docId w14:val="73215597"/>
  <w15:docId w15:val="{374BDBDB-524B-4D01-8B18-461831C87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D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CC1D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5" w:color="auto" w:fill="auto"/>
      <w:jc w:val="center"/>
      <w:outlineLvl w:val="3"/>
    </w:pPr>
    <w:rPr>
      <w:rFonts w:ascii="Arial" w:hAnsi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CC1DE5"/>
    <w:pPr>
      <w:spacing w:line="360" w:lineRule="auto"/>
      <w:jc w:val="both"/>
    </w:pPr>
    <w:rPr>
      <w:rFonts w:ascii="Arial" w:hAnsi="Arial"/>
      <w:sz w:val="22"/>
    </w:rPr>
  </w:style>
  <w:style w:type="character" w:customStyle="1" w:styleId="CorpodetextoChar">
    <w:name w:val="Corpo de texto Char"/>
    <w:basedOn w:val="Fontepargpadro"/>
    <w:link w:val="Corpodetexto"/>
    <w:rsid w:val="00CC1DE5"/>
    <w:rPr>
      <w:rFonts w:ascii="Arial" w:eastAsia="Times New Roman" w:hAnsi="Arial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C1DE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C1DE5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rsid w:val="00CC1DE5"/>
    <w:rPr>
      <w:rFonts w:ascii="Arial" w:eastAsia="Times New Roman" w:hAnsi="Arial" w:cs="Times New Roman"/>
      <w:b/>
      <w:sz w:val="28"/>
      <w:szCs w:val="20"/>
      <w:shd w:val="pct25" w:color="auto" w:fill="auto"/>
      <w:lang w:eastAsia="pt-BR"/>
    </w:rPr>
  </w:style>
  <w:style w:type="paragraph" w:styleId="Subttulo">
    <w:name w:val="Subtitle"/>
    <w:basedOn w:val="Normal"/>
    <w:link w:val="SubttuloChar"/>
    <w:qFormat/>
    <w:rsid w:val="00CC1DE5"/>
    <w:pPr>
      <w:jc w:val="center"/>
    </w:pPr>
    <w:rPr>
      <w:b/>
      <w:sz w:val="28"/>
    </w:rPr>
  </w:style>
  <w:style w:type="character" w:customStyle="1" w:styleId="SubttuloChar">
    <w:name w:val="Subtítulo Char"/>
    <w:basedOn w:val="Fontepargpadro"/>
    <w:link w:val="Subttulo"/>
    <w:rsid w:val="00CC1DE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Ttulo">
    <w:name w:val="Title"/>
    <w:basedOn w:val="Normal"/>
    <w:link w:val="TtuloChar"/>
    <w:qFormat/>
    <w:rsid w:val="00CC1DE5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CC1DE5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1DE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1DE5"/>
    <w:rPr>
      <w:rFonts w:ascii="Tahoma" w:eastAsia="Times New Roman" w:hAnsi="Tahoma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3767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376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Item-Titulo-Nivel1">
    <w:name w:val="Item - Titulo - Nivel 1"/>
    <w:basedOn w:val="Normal"/>
    <w:rsid w:val="00237678"/>
    <w:pPr>
      <w:tabs>
        <w:tab w:val="left" w:pos="360"/>
      </w:tabs>
      <w:spacing w:before="120" w:after="120" w:line="360" w:lineRule="auto"/>
      <w:jc w:val="both"/>
    </w:pPr>
    <w:rPr>
      <w:rFonts w:ascii="Arial" w:hAnsi="Arial"/>
      <w:b/>
      <w:caps/>
      <w:sz w:val="22"/>
      <w:lang w:eastAsia="ar-SA"/>
    </w:rPr>
  </w:style>
  <w:style w:type="paragraph" w:customStyle="1" w:styleId="ItensdeTopiconivel3">
    <w:name w:val="Itens de Topico ( nivel 3 )"/>
    <w:basedOn w:val="Normal"/>
    <w:rsid w:val="006A33BC"/>
    <w:pPr>
      <w:tabs>
        <w:tab w:val="left" w:pos="360"/>
      </w:tabs>
      <w:spacing w:before="60" w:after="60"/>
      <w:ind w:left="1078" w:hanging="227"/>
      <w:jc w:val="both"/>
    </w:pPr>
    <w:rPr>
      <w:rFonts w:ascii="Arial" w:hAnsi="Arial"/>
      <w:sz w:val="22"/>
      <w:lang w:eastAsia="ar-SA"/>
    </w:rPr>
  </w:style>
  <w:style w:type="paragraph" w:customStyle="1" w:styleId="Rubrica">
    <w:name w:val="Rubrica"/>
    <w:basedOn w:val="Normal"/>
    <w:rsid w:val="006A33BC"/>
    <w:rPr>
      <w:sz w:val="22"/>
      <w:lang w:eastAsia="ar-SA"/>
    </w:rPr>
  </w:style>
  <w:style w:type="paragraph" w:customStyle="1" w:styleId="SubItem5-Nivel2">
    <w:name w:val="Sub Item (5) - Nivel 2"/>
    <w:basedOn w:val="Normal"/>
    <w:rsid w:val="00D632BB"/>
    <w:pPr>
      <w:tabs>
        <w:tab w:val="left" w:pos="360"/>
      </w:tabs>
      <w:spacing w:before="60" w:after="60"/>
      <w:ind w:left="624" w:hanging="454"/>
      <w:jc w:val="both"/>
    </w:pPr>
    <w:rPr>
      <w:rFonts w:ascii="Arial" w:hAnsi="Arial"/>
      <w:sz w:val="22"/>
      <w:lang w:eastAsia="ar-SA"/>
    </w:rPr>
  </w:style>
  <w:style w:type="paragraph" w:customStyle="1" w:styleId="TextoParagrafo">
    <w:name w:val="Texto Paragrafo"/>
    <w:basedOn w:val="Corpodetexto"/>
    <w:rsid w:val="00D632BB"/>
    <w:pPr>
      <w:spacing w:before="120" w:after="120" w:line="240" w:lineRule="auto"/>
      <w:ind w:firstLine="624"/>
    </w:pPr>
    <w:rPr>
      <w:lang w:eastAsia="ar-SA"/>
    </w:rPr>
  </w:style>
  <w:style w:type="character" w:styleId="Nmerodepgina">
    <w:name w:val="page number"/>
    <w:basedOn w:val="Fontepargpadro"/>
    <w:rsid w:val="00BE2DC8"/>
  </w:style>
  <w:style w:type="paragraph" w:styleId="Cabealho">
    <w:name w:val="header"/>
    <w:basedOn w:val="Normal"/>
    <w:link w:val="CabealhoChar"/>
    <w:rsid w:val="00BE2DC8"/>
    <w:pPr>
      <w:tabs>
        <w:tab w:val="center" w:pos="4135"/>
        <w:tab w:val="right" w:pos="8554"/>
      </w:tabs>
      <w:suppressAutoHyphens/>
    </w:pPr>
    <w:rPr>
      <w:lang w:eastAsia="ar-SA"/>
    </w:rPr>
  </w:style>
  <w:style w:type="character" w:customStyle="1" w:styleId="CabealhoChar">
    <w:name w:val="Cabeçalho Char"/>
    <w:basedOn w:val="Fontepargpadro"/>
    <w:link w:val="Cabealho"/>
    <w:rsid w:val="00BE2D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Rodap">
    <w:name w:val="footer"/>
    <w:basedOn w:val="Normal"/>
    <w:link w:val="RodapChar"/>
    <w:rsid w:val="00BE2DC8"/>
    <w:pPr>
      <w:tabs>
        <w:tab w:val="center" w:pos="4135"/>
        <w:tab w:val="right" w:pos="8554"/>
      </w:tabs>
      <w:suppressAutoHyphens/>
    </w:pPr>
    <w:rPr>
      <w:lang w:eastAsia="ar-SA"/>
    </w:rPr>
  </w:style>
  <w:style w:type="character" w:customStyle="1" w:styleId="RodapChar">
    <w:name w:val="Rodapé Char"/>
    <w:basedOn w:val="Fontepargpadro"/>
    <w:link w:val="Rodap"/>
    <w:rsid w:val="00BE2D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abealho-Ttulododocumento">
    <w:name w:val="Cabeçalho - Título do documento"/>
    <w:basedOn w:val="Normal"/>
    <w:next w:val="Normal"/>
    <w:rsid w:val="00BE2DC8"/>
    <w:pPr>
      <w:suppressAutoHyphens/>
      <w:jc w:val="center"/>
    </w:pPr>
    <w:rPr>
      <w:rFonts w:ascii="Arial" w:hAnsi="Arial"/>
      <w:sz w:val="22"/>
      <w:lang w:eastAsia="ar-SA"/>
    </w:rPr>
  </w:style>
  <w:style w:type="paragraph" w:customStyle="1" w:styleId="Cabealho-NomedoOrgo">
    <w:name w:val="Cabeçalho - Nome do Orgão"/>
    <w:basedOn w:val="Normal"/>
    <w:rsid w:val="00BE2DC8"/>
    <w:pPr>
      <w:jc w:val="center"/>
    </w:pPr>
    <w:rPr>
      <w:rFonts w:ascii="Arial" w:hAnsi="Arial"/>
      <w:b/>
      <w:sz w:val="28"/>
      <w:lang w:eastAsia="ar-SA"/>
    </w:rPr>
  </w:style>
  <w:style w:type="paragraph" w:customStyle="1" w:styleId="Cabealho-Datadodocumento">
    <w:name w:val="Cabeçalho - Data do documento"/>
    <w:basedOn w:val="Normal"/>
    <w:rsid w:val="00BE2DC8"/>
    <w:pPr>
      <w:jc w:val="center"/>
    </w:pPr>
    <w:rPr>
      <w:rFonts w:ascii="Arial" w:hAnsi="Arial"/>
      <w:b/>
      <w:sz w:val="22"/>
      <w:lang w:eastAsia="ar-SA"/>
    </w:rPr>
  </w:style>
  <w:style w:type="table" w:styleId="Tabelacomgrade">
    <w:name w:val="Table Grid"/>
    <w:basedOn w:val="Tabelanormal"/>
    <w:uiPriority w:val="59"/>
    <w:rsid w:val="001E26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7862A-E129-4019-A2DF-A396CCA0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9</Pages>
  <Words>1450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</dc:creator>
  <cp:lastModifiedBy>Cris Malinowski Zandona Santos</cp:lastModifiedBy>
  <cp:revision>120</cp:revision>
  <cp:lastPrinted>2015-04-14T19:16:00Z</cp:lastPrinted>
  <dcterms:created xsi:type="dcterms:W3CDTF">2015-03-17T17:22:00Z</dcterms:created>
  <dcterms:modified xsi:type="dcterms:W3CDTF">2026-10-15T14:10:00Z</dcterms:modified>
</cp:coreProperties>
</file>